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EF48E9D" w14:textId="12E30A0B" w:rsidR="00CA54DB" w:rsidRDefault="00974228" w:rsidP="00EE75FF">
      <w:pPr>
        <w:spacing w:before="6" w:line="120" w:lineRule="exact"/>
        <w:rPr>
          <w:sz w:val="13"/>
          <w:szCs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752" behindDoc="1" locked="0" layoutInCell="1" allowOverlap="1" wp14:anchorId="783D6B0A" wp14:editId="137119C4">
                <wp:simplePos x="0" y="0"/>
                <wp:positionH relativeFrom="page">
                  <wp:posOffset>-1956021</wp:posOffset>
                </wp:positionH>
                <wp:positionV relativeFrom="page">
                  <wp:posOffset>-1653871</wp:posOffset>
                </wp:positionV>
                <wp:extent cx="17018000" cy="12763500"/>
                <wp:effectExtent l="0" t="0" r="0" b="0"/>
                <wp:wrapNone/>
                <wp:docPr id="5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18000" cy="12763500"/>
                          <a:chOff x="-3040" y="-2680"/>
                          <a:chExt cx="26800" cy="20100"/>
                        </a:xfrm>
                      </wpg:grpSpPr>
                      <pic:pic xmlns:pic="http://schemas.openxmlformats.org/drawingml/2006/picture">
                        <pic:nvPicPr>
                          <pic:cNvPr id="6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040" y="-2680"/>
                            <a:ext cx="26800" cy="201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0" y="440"/>
                            <a:ext cx="6400" cy="9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0" y="1400"/>
                            <a:ext cx="1880" cy="23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0" y="1460"/>
                            <a:ext cx="1640" cy="20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0" y="1420"/>
                            <a:ext cx="1900" cy="23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9" y="1460"/>
                            <a:ext cx="1631" cy="20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0" y="5120"/>
                            <a:ext cx="5660" cy="55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53B752" id="Group 3" o:spid="_x0000_s1026" style="position:absolute;margin-left:-154pt;margin-top:-130.25pt;width:1340pt;height:1005pt;z-index:-251657728;mso-position-horizontal-relative:page;mso-position-vertical-relative:page" coordorigin="-3040,-2680" coordsize="26800,201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Nk71wNZUqQ9Q30yRsbIAlkkD+SOHNtGP5KA&#10;Ny5kZvfpmR2tnmd3uqoyuQQQBFSdi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style="position:absolute;left:-3040;top:-2680;width:26800;height:20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">
                  <v:imagedata r:id="rId12" o:title="" gain="19661f" blacklevel="22938f"/>
                </v:shape>
                <v:shape id="Picture 9" o:spid="_x0000_s1028" type="#_x0000_t75" style="position:absolute;left:2740;top:440;width:6400;height: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">
                  <v:imagedata r:id="rId13" o:title=""/>
                </v:shape>
                <v:shape id="Picture 8" o:spid="_x0000_s1029" type="#_x0000_t75" style="position:absolute;left:1960;top:1400;width:1880;height:2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">
                  <v:imagedata r:id="rId14" o:title=""/>
                </v:shape>
                <v:shape id="Picture 7" o:spid="_x0000_s1030" type="#_x0000_t75" style="position:absolute;left:1980;top:1460;width:1640;height:2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">
                  <v:imagedata r:id="rId15" o:title=""/>
                </v:shape>
                <v:shape id="Picture 6" o:spid="_x0000_s1031" type="#_x0000_t75" style="position:absolute;left:8120;top:1420;width:1900;height:2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">
                  <v:imagedata r:id="rId16" o:title=""/>
                </v:shape>
                <v:shape id="Picture 5" o:spid="_x0000_s1032" type="#_x0000_t75" style="position:absolute;left:8339;top:1460;width:1631;height:2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">
                  <v:imagedata r:id="rId17" o:title=""/>
                </v:shape>
                <v:shape id="Picture 4" o:spid="_x0000_s1033" type="#_x0000_t75" style="position:absolute;left:5820;top:5120;width:5660;height:5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">
                  <v:imagedata r:id="rId1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67405491" wp14:editId="3CFB09B8">
                <wp:simplePos x="0" y="0"/>
                <wp:positionH relativeFrom="page">
                  <wp:posOffset>3695065</wp:posOffset>
                </wp:positionH>
                <wp:positionV relativeFrom="page">
                  <wp:posOffset>3220085</wp:posOffset>
                </wp:positionV>
                <wp:extent cx="3594735" cy="3523615"/>
                <wp:effectExtent l="0" t="635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4735" cy="3523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94C9AD" w14:textId="77777777" w:rsidR="00CA54DB" w:rsidRDefault="00EE75FF">
                            <w:pPr>
                              <w:spacing w:line="200" w:lineRule="exact"/>
                              <w:ind w:left="13"/>
                              <w:rPr>
                                <w:rFonts w:ascii="Arial" w:eastAsia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22"/>
                                <w:szCs w:val="22"/>
                              </w:rPr>
                              <w:t>&amp; G Levy)</w:t>
                            </w:r>
                          </w:p>
                          <w:p w14:paraId="0E09DBCD" w14:textId="77777777" w:rsidR="00CA54DB" w:rsidRDefault="00CA54DB">
                            <w:pPr>
                              <w:spacing w:before="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2B41F4CE" w14:textId="77777777" w:rsidR="00CA54DB" w:rsidRDefault="00EE75FF">
                            <w:pPr>
                              <w:rPr>
                                <w:rFonts w:ascii="Arial" w:eastAsia="Arial" w:hAnsi="Arial" w:cs="Arial"/>
                                <w:sz w:val="22"/>
                                <w:szCs w:val="22"/>
                              </w:rPr>
                            </w:pP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sz w:val="22"/>
                                <w:szCs w:val="22"/>
                              </w:rPr>
                              <w:t>lus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sz w:val="22"/>
                                <w:szCs w:val="22"/>
                              </w:rPr>
                              <w:t xml:space="preserve"> entry fee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740549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90.95pt;margin-top:253.55pt;width:283.05pt;height:277.45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" filled="f" stroked="f">
                <v:textbox inset="0,0,0,0">
                  <w:txbxContent>
                    <w:p w14:paraId="5394C9AD" w14:textId="77777777" w:rsidR="00CA54DB" w:rsidRDefault="00EE75FF">
                      <w:pPr>
                        <w:spacing w:line="200" w:lineRule="exact"/>
                        <w:ind w:left="13"/>
                        <w:rPr>
                          <w:rFonts w:ascii="Arial" w:eastAsia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eastAsia="Arial" w:hAnsi="Arial" w:cs="Arial"/>
                          <w:sz w:val="22"/>
                          <w:szCs w:val="22"/>
                        </w:rPr>
                        <w:t>&amp; G Levy)</w:t>
                      </w:r>
                    </w:p>
                    <w:p w14:paraId="0E09DBCD" w14:textId="77777777" w:rsidR="00CA54DB" w:rsidRDefault="00CA54DB">
                      <w:pPr>
                        <w:spacing w:before="7" w:line="240" w:lineRule="exact"/>
                        <w:rPr>
                          <w:sz w:val="24"/>
                          <w:szCs w:val="24"/>
                        </w:rPr>
                      </w:pPr>
                    </w:p>
                    <w:p w14:paraId="2B41F4CE" w14:textId="77777777" w:rsidR="00CA54DB" w:rsidRDefault="00EE75FF">
                      <w:pPr>
                        <w:rPr>
                          <w:rFonts w:ascii="Arial" w:eastAsia="Arial" w:hAnsi="Arial" w:cs="Arial"/>
                          <w:sz w:val="22"/>
                          <w:szCs w:val="22"/>
                        </w:rPr>
                      </w:pPr>
                      <w:proofErr w:type="spellStart"/>
                      <w:r>
                        <w:rPr>
                          <w:rFonts w:ascii="Arial" w:eastAsia="Arial" w:hAnsi="Arial" w:cs="Arial"/>
                          <w:sz w:val="22"/>
                          <w:szCs w:val="22"/>
                        </w:rPr>
                        <w:t>lus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sz w:val="22"/>
                          <w:szCs w:val="22"/>
                        </w:rPr>
                        <w:t xml:space="preserve"> entry fee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70FFB39" w14:textId="77777777" w:rsidR="00EE75FF" w:rsidRDefault="00EE75FF" w:rsidP="00EE75FF">
      <w:pPr>
        <w:ind w:left="3555" w:right="3335"/>
        <w:jc w:val="center"/>
        <w:rPr>
          <w:rFonts w:ascii="Arial" w:eastAsia="Arial" w:hAnsi="Arial" w:cs="Arial"/>
          <w:b/>
          <w:i/>
          <w:sz w:val="26"/>
          <w:szCs w:val="26"/>
        </w:rPr>
      </w:pPr>
    </w:p>
    <w:p w14:paraId="5B25798B" w14:textId="77777777" w:rsidR="00EE75FF" w:rsidRDefault="00EE75FF" w:rsidP="00EE75FF">
      <w:pPr>
        <w:ind w:left="3555" w:right="3335"/>
        <w:jc w:val="center"/>
        <w:rPr>
          <w:rFonts w:ascii="Arial" w:eastAsia="Arial" w:hAnsi="Arial" w:cs="Arial"/>
          <w:b/>
          <w:i/>
          <w:sz w:val="26"/>
          <w:szCs w:val="26"/>
        </w:rPr>
      </w:pPr>
    </w:p>
    <w:p w14:paraId="47B4C068" w14:textId="77777777" w:rsidR="00EE75FF" w:rsidRDefault="00EE75FF" w:rsidP="00EE75FF">
      <w:pPr>
        <w:ind w:left="3555" w:right="3335"/>
        <w:jc w:val="center"/>
        <w:rPr>
          <w:rFonts w:ascii="Arial" w:eastAsia="Arial" w:hAnsi="Arial" w:cs="Arial"/>
          <w:b/>
          <w:i/>
          <w:sz w:val="26"/>
          <w:szCs w:val="26"/>
        </w:rPr>
      </w:pPr>
    </w:p>
    <w:p w14:paraId="7C4639BB" w14:textId="77777777" w:rsidR="00CA54DB" w:rsidRDefault="00EE75FF" w:rsidP="00EE75FF">
      <w:pPr>
        <w:ind w:left="3555" w:right="3335"/>
        <w:jc w:val="center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b/>
          <w:i/>
          <w:sz w:val="26"/>
          <w:szCs w:val="26"/>
        </w:rPr>
        <w:t>Mt Maunganui Sport Fishing Club</w:t>
      </w:r>
    </w:p>
    <w:p w14:paraId="2D21C6FA" w14:textId="77777777" w:rsidR="00CA54DB" w:rsidRDefault="00CA54DB" w:rsidP="00EE75FF">
      <w:pPr>
        <w:spacing w:before="1" w:line="160" w:lineRule="exact"/>
        <w:rPr>
          <w:sz w:val="16"/>
          <w:szCs w:val="16"/>
        </w:rPr>
      </w:pPr>
    </w:p>
    <w:p w14:paraId="03DB2B08" w14:textId="77777777" w:rsidR="00CA54DB" w:rsidRDefault="00EE75FF" w:rsidP="00EE75FF">
      <w:pPr>
        <w:ind w:left="5117" w:right="4897"/>
        <w:jc w:val="center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i/>
          <w:sz w:val="26"/>
          <w:szCs w:val="26"/>
        </w:rPr>
        <w:t>Presents</w:t>
      </w:r>
    </w:p>
    <w:p w14:paraId="0A0E8CF4" w14:textId="77777777" w:rsidR="00CA54DB" w:rsidRDefault="00CA54DB" w:rsidP="00EE75FF">
      <w:pPr>
        <w:spacing w:before="1" w:line="180" w:lineRule="exact"/>
        <w:rPr>
          <w:sz w:val="18"/>
          <w:szCs w:val="18"/>
        </w:rPr>
      </w:pPr>
    </w:p>
    <w:p w14:paraId="6B422536" w14:textId="6D3398DA" w:rsidR="00CA54DB" w:rsidRDefault="00EE75FF" w:rsidP="00EE75FF">
      <w:pPr>
        <w:ind w:left="3638" w:right="3418"/>
        <w:jc w:val="center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b/>
          <w:sz w:val="26"/>
          <w:szCs w:val="26"/>
        </w:rPr>
        <w:t>20</w:t>
      </w:r>
      <w:r w:rsidR="009D7DC1">
        <w:rPr>
          <w:rFonts w:ascii="Arial" w:eastAsia="Arial" w:hAnsi="Arial" w:cs="Arial"/>
          <w:b/>
          <w:sz w:val="26"/>
          <w:szCs w:val="26"/>
        </w:rPr>
        <w:t>2</w:t>
      </w:r>
      <w:r w:rsidR="007E344B">
        <w:rPr>
          <w:rFonts w:ascii="Arial" w:eastAsia="Arial" w:hAnsi="Arial" w:cs="Arial"/>
          <w:b/>
          <w:sz w:val="26"/>
          <w:szCs w:val="26"/>
        </w:rPr>
        <w:t>6</w:t>
      </w:r>
      <w:r>
        <w:rPr>
          <w:rFonts w:ascii="Arial" w:eastAsia="Arial" w:hAnsi="Arial" w:cs="Arial"/>
          <w:b/>
          <w:spacing w:val="-9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sz w:val="26"/>
          <w:szCs w:val="26"/>
        </w:rPr>
        <w:t>All Rotorua Lakes &amp; Rivers</w:t>
      </w:r>
    </w:p>
    <w:p w14:paraId="639A67C6" w14:textId="77777777" w:rsidR="00CA54DB" w:rsidRDefault="00CA54DB" w:rsidP="00EE75FF">
      <w:pPr>
        <w:spacing w:before="1" w:line="160" w:lineRule="exact"/>
        <w:rPr>
          <w:sz w:val="16"/>
          <w:szCs w:val="16"/>
        </w:rPr>
      </w:pPr>
    </w:p>
    <w:p w14:paraId="358C0B25" w14:textId="77777777" w:rsidR="00CA54DB" w:rsidRDefault="00EE75FF" w:rsidP="00EE75FF">
      <w:pPr>
        <w:ind w:left="4528" w:right="4308"/>
        <w:jc w:val="center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b/>
          <w:spacing w:val="-14"/>
          <w:sz w:val="26"/>
          <w:szCs w:val="26"/>
        </w:rPr>
        <w:t>T</w:t>
      </w:r>
      <w:r>
        <w:rPr>
          <w:rFonts w:ascii="Arial" w:eastAsia="Arial" w:hAnsi="Arial" w:cs="Arial"/>
          <w:b/>
          <w:sz w:val="26"/>
          <w:szCs w:val="26"/>
        </w:rPr>
        <w:t xml:space="preserve">rout </w:t>
      </w:r>
      <w:r>
        <w:rPr>
          <w:rFonts w:ascii="Arial" w:eastAsia="Arial" w:hAnsi="Arial" w:cs="Arial"/>
          <w:b/>
          <w:spacing w:val="-19"/>
          <w:sz w:val="26"/>
          <w:szCs w:val="26"/>
        </w:rPr>
        <w:t>T</w:t>
      </w:r>
      <w:r>
        <w:rPr>
          <w:rFonts w:ascii="Arial" w:eastAsia="Arial" w:hAnsi="Arial" w:cs="Arial"/>
          <w:b/>
          <w:sz w:val="26"/>
          <w:szCs w:val="26"/>
        </w:rPr>
        <w:t>ournament</w:t>
      </w:r>
    </w:p>
    <w:p w14:paraId="589459B7" w14:textId="77777777" w:rsidR="00CA54DB" w:rsidRDefault="00CA54DB" w:rsidP="00EE75FF">
      <w:pPr>
        <w:spacing w:before="1" w:line="160" w:lineRule="exact"/>
        <w:rPr>
          <w:sz w:val="16"/>
          <w:szCs w:val="16"/>
        </w:rPr>
      </w:pPr>
    </w:p>
    <w:p w14:paraId="4E42A210" w14:textId="2F7B126B" w:rsidR="00CA54DB" w:rsidRDefault="00D473B6" w:rsidP="00D255AD">
      <w:pPr>
        <w:ind w:left="3600" w:right="4194"/>
        <w:jc w:val="right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b/>
          <w:sz w:val="26"/>
          <w:szCs w:val="26"/>
        </w:rPr>
        <w:t>2</w:t>
      </w:r>
      <w:r w:rsidR="007E344B">
        <w:rPr>
          <w:rFonts w:ascii="Arial" w:eastAsia="Arial" w:hAnsi="Arial" w:cs="Arial"/>
          <w:b/>
          <w:sz w:val="26"/>
          <w:szCs w:val="26"/>
        </w:rPr>
        <w:t>2nd</w:t>
      </w:r>
      <w:r w:rsidR="00EE75FF" w:rsidRPr="00CC5BAF">
        <w:rPr>
          <w:rFonts w:ascii="Arial" w:eastAsia="Arial" w:hAnsi="Arial" w:cs="Arial"/>
          <w:b/>
          <w:spacing w:val="28"/>
          <w:position w:val="7"/>
          <w:sz w:val="17"/>
          <w:szCs w:val="17"/>
        </w:rPr>
        <w:t xml:space="preserve"> </w:t>
      </w:r>
      <w:r w:rsidR="00EE75FF" w:rsidRPr="00CC5BAF">
        <w:rPr>
          <w:rFonts w:ascii="Arial" w:eastAsia="Arial" w:hAnsi="Arial" w:cs="Arial"/>
          <w:b/>
          <w:sz w:val="26"/>
          <w:szCs w:val="26"/>
        </w:rPr>
        <w:t xml:space="preserve">– </w:t>
      </w:r>
      <w:r>
        <w:rPr>
          <w:rFonts w:ascii="Arial" w:eastAsia="Arial" w:hAnsi="Arial" w:cs="Arial"/>
          <w:b/>
          <w:sz w:val="26"/>
          <w:szCs w:val="26"/>
        </w:rPr>
        <w:t>2</w:t>
      </w:r>
      <w:r w:rsidR="007E344B">
        <w:rPr>
          <w:rFonts w:ascii="Arial" w:eastAsia="Arial" w:hAnsi="Arial" w:cs="Arial"/>
          <w:b/>
          <w:sz w:val="26"/>
          <w:szCs w:val="26"/>
        </w:rPr>
        <w:t>4</w:t>
      </w:r>
      <w:r w:rsidR="009D7DC1" w:rsidRPr="00CC5BAF">
        <w:rPr>
          <w:rFonts w:ascii="Arial" w:eastAsia="Arial" w:hAnsi="Arial" w:cs="Arial"/>
          <w:b/>
          <w:sz w:val="26"/>
          <w:szCs w:val="26"/>
        </w:rPr>
        <w:t>th</w:t>
      </w:r>
      <w:r w:rsidR="00EE75FF" w:rsidRPr="00CC5BAF">
        <w:rPr>
          <w:rFonts w:ascii="Arial" w:eastAsia="Arial" w:hAnsi="Arial" w:cs="Arial"/>
          <w:b/>
          <w:spacing w:val="28"/>
          <w:position w:val="7"/>
          <w:sz w:val="17"/>
          <w:szCs w:val="17"/>
        </w:rPr>
        <w:t xml:space="preserve"> </w:t>
      </w:r>
      <w:r w:rsidR="006B2555">
        <w:rPr>
          <w:rFonts w:ascii="Arial" w:eastAsia="Arial" w:hAnsi="Arial" w:cs="Arial"/>
          <w:b/>
          <w:sz w:val="26"/>
          <w:szCs w:val="26"/>
        </w:rPr>
        <w:t>May</w:t>
      </w:r>
      <w:r w:rsidR="00EE75FF" w:rsidRPr="00CC5BAF">
        <w:rPr>
          <w:rFonts w:ascii="Arial" w:eastAsia="Arial" w:hAnsi="Arial" w:cs="Arial"/>
          <w:b/>
          <w:sz w:val="26"/>
          <w:szCs w:val="26"/>
        </w:rPr>
        <w:t xml:space="preserve"> 20</w:t>
      </w:r>
      <w:r w:rsidR="009D7DC1" w:rsidRPr="00CC5BAF">
        <w:rPr>
          <w:rFonts w:ascii="Arial" w:eastAsia="Arial" w:hAnsi="Arial" w:cs="Arial"/>
          <w:b/>
          <w:sz w:val="26"/>
          <w:szCs w:val="26"/>
        </w:rPr>
        <w:t>2</w:t>
      </w:r>
      <w:r w:rsidR="005B17A8">
        <w:rPr>
          <w:rFonts w:ascii="Arial" w:eastAsia="Arial" w:hAnsi="Arial" w:cs="Arial"/>
          <w:b/>
          <w:sz w:val="26"/>
          <w:szCs w:val="26"/>
        </w:rPr>
        <w:t>6</w:t>
      </w:r>
    </w:p>
    <w:p w14:paraId="6D501ED2" w14:textId="77777777" w:rsidR="00CA54DB" w:rsidRPr="00D50165" w:rsidRDefault="00CA54DB" w:rsidP="00EE75FF">
      <w:pPr>
        <w:spacing w:before="9" w:line="140" w:lineRule="exact"/>
        <w:rPr>
          <w:sz w:val="12"/>
          <w:szCs w:val="12"/>
        </w:rPr>
      </w:pPr>
    </w:p>
    <w:p w14:paraId="35BB446B" w14:textId="77777777" w:rsidR="00CA54DB" w:rsidRPr="00D50165" w:rsidRDefault="00EE75FF" w:rsidP="005E62BE">
      <w:pPr>
        <w:ind w:left="100" w:firstLine="620"/>
        <w:rPr>
          <w:rFonts w:ascii="Arial Black" w:eastAsia="Arial" w:hAnsi="Arial Black" w:cs="Arial"/>
          <w:sz w:val="14"/>
          <w:szCs w:val="14"/>
        </w:rPr>
      </w:pPr>
      <w:r w:rsidRPr="00D50165">
        <w:rPr>
          <w:rFonts w:ascii="Arial Black" w:eastAsia="Arial" w:hAnsi="Arial Black" w:cs="Arial"/>
          <w:sz w:val="14"/>
          <w:szCs w:val="14"/>
        </w:rPr>
        <w:t>Area</w:t>
      </w:r>
      <w:r w:rsidRPr="00D50165">
        <w:rPr>
          <w:rFonts w:ascii="Arial Black" w:eastAsia="Arial" w:hAnsi="Arial Black" w:cs="Arial"/>
          <w:spacing w:val="-6"/>
          <w:sz w:val="14"/>
          <w:szCs w:val="14"/>
        </w:rPr>
        <w:t>:</w:t>
      </w:r>
      <w:r w:rsidRPr="00D50165">
        <w:rPr>
          <w:rFonts w:ascii="Arial Black" w:eastAsia="Arial" w:hAnsi="Arial Black" w:cs="Arial"/>
          <w:sz w:val="14"/>
          <w:szCs w:val="14"/>
        </w:rPr>
        <w:t xml:space="preserve">             </w:t>
      </w:r>
      <w:r w:rsidRPr="00D50165">
        <w:rPr>
          <w:rFonts w:ascii="Arial Black" w:eastAsia="Arial" w:hAnsi="Arial Black" w:cs="Arial"/>
          <w:spacing w:val="50"/>
          <w:sz w:val="14"/>
          <w:szCs w:val="14"/>
        </w:rPr>
        <w:t xml:space="preserve"> </w:t>
      </w:r>
      <w:r w:rsidRPr="00D50165">
        <w:rPr>
          <w:rFonts w:ascii="Arial Black" w:eastAsia="Arial" w:hAnsi="Arial Black" w:cs="Arial"/>
          <w:sz w:val="14"/>
          <w:szCs w:val="14"/>
        </w:rPr>
        <w:t>All Rotorua Lakes &amp; Rivers</w:t>
      </w:r>
      <w:r w:rsidR="00771F31" w:rsidRPr="00D50165">
        <w:rPr>
          <w:rFonts w:ascii="Arial Black" w:eastAsia="Arial" w:hAnsi="Arial Black" w:cs="Arial"/>
          <w:sz w:val="14"/>
          <w:szCs w:val="14"/>
        </w:rPr>
        <w:t xml:space="preserve"> </w:t>
      </w:r>
      <w:r w:rsidR="00B67107" w:rsidRPr="00D50165">
        <w:rPr>
          <w:rFonts w:ascii="Arial Black" w:eastAsia="Arial" w:hAnsi="Arial Black" w:cs="Arial"/>
          <w:sz w:val="14"/>
          <w:szCs w:val="14"/>
        </w:rPr>
        <w:t xml:space="preserve">(excluding Lake </w:t>
      </w:r>
      <w:proofErr w:type="spellStart"/>
      <w:r w:rsidR="00B67107" w:rsidRPr="00D50165">
        <w:rPr>
          <w:rFonts w:ascii="Arial Black" w:eastAsia="Arial" w:hAnsi="Arial Black" w:cs="Arial"/>
          <w:sz w:val="14"/>
          <w:szCs w:val="14"/>
        </w:rPr>
        <w:t>Aniwhenua</w:t>
      </w:r>
      <w:proofErr w:type="spellEnd"/>
      <w:r w:rsidR="00B67107" w:rsidRPr="00D50165">
        <w:rPr>
          <w:rFonts w:ascii="Arial Black" w:eastAsia="Arial" w:hAnsi="Arial Black" w:cs="Arial"/>
          <w:sz w:val="14"/>
          <w:szCs w:val="14"/>
        </w:rPr>
        <w:t>)</w:t>
      </w:r>
    </w:p>
    <w:p w14:paraId="6C3C8686" w14:textId="77777777" w:rsidR="00CA54DB" w:rsidRPr="00D50165" w:rsidRDefault="00CA54DB" w:rsidP="00EE75FF">
      <w:pPr>
        <w:spacing w:before="7" w:line="240" w:lineRule="exact"/>
        <w:rPr>
          <w:rFonts w:ascii="Arial Black" w:hAnsi="Arial Black"/>
          <w:sz w:val="14"/>
          <w:szCs w:val="14"/>
        </w:rPr>
      </w:pPr>
    </w:p>
    <w:p w14:paraId="4E6D2414" w14:textId="77777777" w:rsidR="00D50165" w:rsidRDefault="00EE75FF" w:rsidP="00AE53C9">
      <w:pPr>
        <w:spacing w:line="474" w:lineRule="auto"/>
        <w:ind w:left="720" w:right="1387"/>
        <w:rPr>
          <w:rFonts w:ascii="Arial Black" w:eastAsia="Arial" w:hAnsi="Arial Black" w:cs="Arial"/>
          <w:sz w:val="14"/>
          <w:szCs w:val="14"/>
        </w:rPr>
      </w:pPr>
      <w:r w:rsidRPr="00D50165">
        <w:rPr>
          <w:rFonts w:ascii="Arial Black" w:eastAsia="Arial" w:hAnsi="Arial Black" w:cs="Arial"/>
          <w:sz w:val="14"/>
          <w:szCs w:val="14"/>
        </w:rPr>
        <w:t>Eligibility</w:t>
      </w:r>
      <w:r w:rsidRPr="00D50165">
        <w:rPr>
          <w:rFonts w:ascii="Arial Black" w:eastAsia="Arial" w:hAnsi="Arial Black" w:cs="Arial"/>
          <w:spacing w:val="3"/>
          <w:sz w:val="14"/>
          <w:szCs w:val="14"/>
        </w:rPr>
        <w:t>:</w:t>
      </w:r>
      <w:r w:rsidRPr="00D50165">
        <w:rPr>
          <w:rFonts w:ascii="Arial Black" w:eastAsia="Arial" w:hAnsi="Arial Black" w:cs="Arial"/>
          <w:sz w:val="14"/>
          <w:szCs w:val="14"/>
        </w:rPr>
        <w:t xml:space="preserve">       MMSFC members, day members or financial members of a club affiliated to NZSFC Entry</w:t>
      </w:r>
      <w:r w:rsidRPr="00D50165">
        <w:rPr>
          <w:rFonts w:ascii="Arial Black" w:eastAsia="Arial" w:hAnsi="Arial Black" w:cs="Arial"/>
          <w:spacing w:val="5"/>
          <w:sz w:val="14"/>
          <w:szCs w:val="14"/>
        </w:rPr>
        <w:t>:</w:t>
      </w:r>
      <w:r w:rsidRPr="00D50165">
        <w:rPr>
          <w:rFonts w:ascii="Arial Black" w:eastAsia="Arial" w:hAnsi="Arial Black" w:cs="Arial"/>
          <w:spacing w:val="18"/>
          <w:sz w:val="14"/>
          <w:szCs w:val="14"/>
        </w:rPr>
        <w:t xml:space="preserve">  </w:t>
      </w:r>
      <w:r w:rsidRPr="00D50165">
        <w:rPr>
          <w:rFonts w:ascii="Arial Black" w:eastAsia="Arial" w:hAnsi="Arial Black" w:cs="Arial"/>
          <w:sz w:val="14"/>
          <w:szCs w:val="14"/>
        </w:rPr>
        <w:t xml:space="preserve">  </w:t>
      </w:r>
    </w:p>
    <w:p w14:paraId="6901B1B9" w14:textId="76F50668" w:rsidR="00CA54DB" w:rsidRPr="00D50165" w:rsidRDefault="005F7D00" w:rsidP="00D50165">
      <w:pPr>
        <w:spacing w:line="474" w:lineRule="auto"/>
        <w:ind w:left="720" w:right="1387" w:firstLine="720"/>
        <w:rPr>
          <w:rFonts w:ascii="Arial Black" w:eastAsia="Arial" w:hAnsi="Arial Black" w:cs="Arial"/>
          <w:sz w:val="14"/>
          <w:szCs w:val="14"/>
        </w:rPr>
      </w:pPr>
      <w:r>
        <w:rPr>
          <w:rFonts w:ascii="Arial Black" w:eastAsia="Arial" w:hAnsi="Arial Black" w:cs="Arial"/>
          <w:sz w:val="14"/>
          <w:szCs w:val="14"/>
        </w:rPr>
        <w:t xml:space="preserve">    </w:t>
      </w:r>
      <w:r w:rsidR="00EE75FF" w:rsidRPr="00D50165">
        <w:rPr>
          <w:rFonts w:ascii="Arial Black" w:eastAsia="Arial" w:hAnsi="Arial Black" w:cs="Arial"/>
          <w:sz w:val="14"/>
          <w:szCs w:val="14"/>
        </w:rPr>
        <w:t xml:space="preserve">  </w:t>
      </w:r>
      <w:r w:rsidR="00EE75FF" w:rsidRPr="00D50165">
        <w:rPr>
          <w:rFonts w:ascii="Arial Black" w:eastAsia="Arial" w:hAnsi="Arial Black" w:cs="Arial"/>
          <w:spacing w:val="50"/>
          <w:sz w:val="14"/>
          <w:szCs w:val="14"/>
        </w:rPr>
        <w:t xml:space="preserve"> </w:t>
      </w:r>
      <w:r w:rsidR="00EE75FF" w:rsidRPr="00D50165">
        <w:rPr>
          <w:rFonts w:ascii="Arial Black" w:eastAsia="Arial" w:hAnsi="Arial Black" w:cs="Arial"/>
          <w:sz w:val="14"/>
          <w:szCs w:val="14"/>
        </w:rPr>
        <w:t>$</w:t>
      </w:r>
      <w:r w:rsidR="007E344B" w:rsidRPr="00D50165">
        <w:rPr>
          <w:rFonts w:ascii="Arial Black" w:eastAsia="Arial" w:hAnsi="Arial Black" w:cs="Arial"/>
          <w:sz w:val="14"/>
          <w:szCs w:val="14"/>
        </w:rPr>
        <w:t xml:space="preserve">30 </w:t>
      </w:r>
      <w:r w:rsidR="00EE75FF" w:rsidRPr="00D50165">
        <w:rPr>
          <w:rFonts w:ascii="Arial Black" w:eastAsia="Arial" w:hAnsi="Arial Black" w:cs="Arial"/>
          <w:sz w:val="14"/>
          <w:szCs w:val="14"/>
        </w:rPr>
        <w:t>per adult, $</w:t>
      </w:r>
      <w:r w:rsidR="007E344B" w:rsidRPr="00D50165">
        <w:rPr>
          <w:rFonts w:ascii="Arial Black" w:eastAsia="Arial" w:hAnsi="Arial Black" w:cs="Arial"/>
          <w:sz w:val="14"/>
          <w:szCs w:val="14"/>
        </w:rPr>
        <w:t>15</w:t>
      </w:r>
      <w:r w:rsidR="00EE75FF" w:rsidRPr="00D50165">
        <w:rPr>
          <w:rFonts w:ascii="Arial Black" w:eastAsia="Arial" w:hAnsi="Arial Black" w:cs="Arial"/>
          <w:sz w:val="14"/>
          <w:szCs w:val="14"/>
        </w:rPr>
        <w:t xml:space="preserve"> per junio</w:t>
      </w:r>
      <w:r w:rsidR="00EE75FF" w:rsidRPr="00D50165">
        <w:rPr>
          <w:rFonts w:ascii="Arial Black" w:eastAsia="Arial" w:hAnsi="Arial Black" w:cs="Arial"/>
          <w:spacing w:val="-12"/>
          <w:sz w:val="14"/>
          <w:szCs w:val="14"/>
        </w:rPr>
        <w:t>r</w:t>
      </w:r>
      <w:r w:rsidR="00EE75FF" w:rsidRPr="00D50165">
        <w:rPr>
          <w:rFonts w:ascii="Arial Black" w:eastAsia="Arial" w:hAnsi="Arial Black" w:cs="Arial"/>
          <w:sz w:val="14"/>
          <w:szCs w:val="14"/>
        </w:rPr>
        <w:t>. (Includes F &amp; G Levy)</w:t>
      </w:r>
    </w:p>
    <w:p w14:paraId="010BE78B" w14:textId="7834CFB5" w:rsidR="00CA54DB" w:rsidRPr="00D50165" w:rsidRDefault="007E344B" w:rsidP="007E344B">
      <w:pPr>
        <w:spacing w:before="7"/>
        <w:rPr>
          <w:rFonts w:ascii="Arial Black" w:eastAsia="Arial" w:hAnsi="Arial Black" w:cs="Arial"/>
          <w:sz w:val="14"/>
          <w:szCs w:val="14"/>
        </w:rPr>
      </w:pPr>
      <w:r w:rsidRPr="00D50165">
        <w:rPr>
          <w:rFonts w:ascii="Arial Black" w:eastAsia="Arial" w:hAnsi="Arial Black" w:cs="Arial"/>
          <w:sz w:val="14"/>
          <w:szCs w:val="14"/>
        </w:rPr>
        <w:t xml:space="preserve">                                 </w:t>
      </w:r>
      <w:r w:rsidR="005F7D00">
        <w:rPr>
          <w:rFonts w:ascii="Arial Black" w:eastAsia="Arial" w:hAnsi="Arial Black" w:cs="Arial"/>
          <w:sz w:val="14"/>
          <w:szCs w:val="14"/>
        </w:rPr>
        <w:t xml:space="preserve">  </w:t>
      </w:r>
      <w:r w:rsidR="0034140D" w:rsidRPr="00D50165">
        <w:rPr>
          <w:rFonts w:ascii="Arial Black" w:eastAsia="Arial" w:hAnsi="Arial Black" w:cs="Arial"/>
          <w:sz w:val="14"/>
          <w:szCs w:val="14"/>
        </w:rPr>
        <w:t xml:space="preserve"> </w:t>
      </w:r>
      <w:r w:rsidRPr="00D50165">
        <w:rPr>
          <w:rFonts w:ascii="Arial Black" w:eastAsia="Arial" w:hAnsi="Arial Black" w:cs="Arial"/>
          <w:sz w:val="14"/>
          <w:szCs w:val="14"/>
        </w:rPr>
        <w:t xml:space="preserve">   </w:t>
      </w:r>
      <w:r w:rsidR="00EE75FF" w:rsidRPr="00D50165">
        <w:rPr>
          <w:rFonts w:ascii="Arial Black" w:eastAsia="Arial" w:hAnsi="Arial Black" w:cs="Arial"/>
          <w:sz w:val="14"/>
          <w:szCs w:val="14"/>
        </w:rPr>
        <w:t>Non</w:t>
      </w:r>
      <w:r w:rsidR="00931C15" w:rsidRPr="00D50165">
        <w:rPr>
          <w:rFonts w:ascii="Arial Black" w:eastAsia="Arial" w:hAnsi="Arial Black" w:cs="Arial"/>
          <w:sz w:val="14"/>
          <w:szCs w:val="14"/>
        </w:rPr>
        <w:t>-</w:t>
      </w:r>
      <w:r w:rsidR="00EE75FF" w:rsidRPr="00D50165">
        <w:rPr>
          <w:rFonts w:ascii="Arial Black" w:eastAsia="Arial" w:hAnsi="Arial Black" w:cs="Arial"/>
          <w:sz w:val="14"/>
          <w:szCs w:val="14"/>
        </w:rPr>
        <w:t>members $10 for day membership plus entry fee</w:t>
      </w:r>
    </w:p>
    <w:p w14:paraId="40BE7119" w14:textId="77777777" w:rsidR="00CA54DB" w:rsidRPr="00D50165" w:rsidRDefault="00CA54DB" w:rsidP="00EE75FF">
      <w:pPr>
        <w:spacing w:before="7" w:line="240" w:lineRule="exact"/>
        <w:rPr>
          <w:rFonts w:ascii="Arial Black" w:hAnsi="Arial Black"/>
          <w:sz w:val="14"/>
          <w:szCs w:val="14"/>
        </w:rPr>
      </w:pPr>
    </w:p>
    <w:p w14:paraId="6505AF5C" w14:textId="31B8D54F" w:rsidR="00CA54DB" w:rsidRPr="00D50165" w:rsidRDefault="00EE75FF" w:rsidP="0034140D">
      <w:pPr>
        <w:ind w:firstLine="720"/>
        <w:rPr>
          <w:rFonts w:ascii="Arial Black" w:eastAsia="Arial" w:hAnsi="Arial Black" w:cs="Arial"/>
          <w:sz w:val="14"/>
          <w:szCs w:val="14"/>
        </w:rPr>
      </w:pPr>
      <w:r w:rsidRPr="00D50165">
        <w:rPr>
          <w:rFonts w:ascii="Arial Black" w:eastAsia="Arial" w:hAnsi="Arial Black" w:cs="Arial"/>
          <w:sz w:val="14"/>
          <w:szCs w:val="14"/>
        </w:rPr>
        <w:t>Entries Close</w:t>
      </w:r>
      <w:r w:rsidRPr="00D50165">
        <w:rPr>
          <w:rFonts w:ascii="Arial Black" w:eastAsia="Arial" w:hAnsi="Arial Black" w:cs="Arial"/>
          <w:spacing w:val="-9"/>
          <w:sz w:val="14"/>
          <w:szCs w:val="14"/>
        </w:rPr>
        <w:t>:</w:t>
      </w:r>
      <w:r w:rsidRPr="00D50165">
        <w:rPr>
          <w:rFonts w:ascii="Arial Black" w:eastAsia="Arial" w:hAnsi="Arial Black" w:cs="Arial"/>
          <w:sz w:val="14"/>
          <w:szCs w:val="14"/>
        </w:rPr>
        <w:t xml:space="preserve"> </w:t>
      </w:r>
      <w:r w:rsidRPr="00D50165">
        <w:rPr>
          <w:rFonts w:ascii="Arial Black" w:eastAsia="Arial" w:hAnsi="Arial Black" w:cs="Arial"/>
          <w:spacing w:val="-42"/>
          <w:sz w:val="14"/>
          <w:szCs w:val="14"/>
        </w:rPr>
        <w:t xml:space="preserve"> </w:t>
      </w:r>
      <w:r w:rsidRPr="00D50165">
        <w:rPr>
          <w:rFonts w:ascii="Arial Black" w:eastAsia="Arial" w:hAnsi="Arial Black" w:cs="Arial"/>
          <w:sz w:val="14"/>
          <w:szCs w:val="14"/>
        </w:rPr>
        <w:t>7pm</w:t>
      </w:r>
      <w:r w:rsidRPr="00D50165">
        <w:rPr>
          <w:rFonts w:ascii="Arial Black" w:eastAsia="Arial" w:hAnsi="Arial Black" w:cs="Arial"/>
          <w:spacing w:val="-4"/>
          <w:sz w:val="14"/>
          <w:szCs w:val="14"/>
        </w:rPr>
        <w:t xml:space="preserve"> </w:t>
      </w:r>
      <w:r w:rsidRPr="00D50165">
        <w:rPr>
          <w:rFonts w:ascii="Arial Black" w:eastAsia="Arial" w:hAnsi="Arial Black" w:cs="Arial"/>
          <w:sz w:val="14"/>
          <w:szCs w:val="14"/>
        </w:rPr>
        <w:t xml:space="preserve">Thursday </w:t>
      </w:r>
      <w:r w:rsidR="00E80412" w:rsidRPr="00D50165">
        <w:rPr>
          <w:rFonts w:ascii="Arial Black" w:eastAsia="Arial" w:hAnsi="Arial Black" w:cs="Arial"/>
          <w:sz w:val="14"/>
          <w:szCs w:val="14"/>
        </w:rPr>
        <w:t>2</w:t>
      </w:r>
      <w:r w:rsidR="007E344B" w:rsidRPr="00D50165">
        <w:rPr>
          <w:rFonts w:ascii="Arial Black" w:eastAsia="Arial" w:hAnsi="Arial Black" w:cs="Arial"/>
          <w:sz w:val="14"/>
          <w:szCs w:val="14"/>
        </w:rPr>
        <w:t>1st</w:t>
      </w:r>
      <w:r w:rsidR="00A42238" w:rsidRPr="00D50165">
        <w:rPr>
          <w:rFonts w:ascii="Arial Black" w:eastAsia="Arial" w:hAnsi="Arial Black" w:cs="Arial"/>
          <w:sz w:val="14"/>
          <w:szCs w:val="14"/>
        </w:rPr>
        <w:t xml:space="preserve"> </w:t>
      </w:r>
      <w:r w:rsidR="00E80412" w:rsidRPr="00D50165">
        <w:rPr>
          <w:rFonts w:ascii="Arial Black" w:eastAsia="Arial" w:hAnsi="Arial Black" w:cs="Arial"/>
          <w:sz w:val="14"/>
          <w:szCs w:val="14"/>
        </w:rPr>
        <w:t>May</w:t>
      </w:r>
      <w:r w:rsidRPr="00D50165">
        <w:rPr>
          <w:rFonts w:ascii="Arial Black" w:eastAsia="Arial" w:hAnsi="Arial Black" w:cs="Arial"/>
          <w:sz w:val="14"/>
          <w:szCs w:val="14"/>
        </w:rPr>
        <w:t xml:space="preserve"> 20</w:t>
      </w:r>
      <w:r w:rsidR="009D7DC1" w:rsidRPr="00D50165">
        <w:rPr>
          <w:rFonts w:ascii="Arial Black" w:eastAsia="Arial" w:hAnsi="Arial Black" w:cs="Arial"/>
          <w:sz w:val="14"/>
          <w:szCs w:val="14"/>
        </w:rPr>
        <w:t>2</w:t>
      </w:r>
      <w:r w:rsidR="00E80412" w:rsidRPr="00D50165">
        <w:rPr>
          <w:rFonts w:ascii="Arial Black" w:eastAsia="Arial" w:hAnsi="Arial Black" w:cs="Arial"/>
          <w:sz w:val="14"/>
          <w:szCs w:val="14"/>
        </w:rPr>
        <w:t>5</w:t>
      </w:r>
    </w:p>
    <w:p w14:paraId="26255B94" w14:textId="77777777" w:rsidR="00CA54DB" w:rsidRPr="00D50165" w:rsidRDefault="00CA54DB" w:rsidP="00EE75FF">
      <w:pPr>
        <w:spacing w:before="7" w:line="240" w:lineRule="exact"/>
        <w:rPr>
          <w:rFonts w:ascii="Arial Black" w:hAnsi="Arial Black"/>
          <w:sz w:val="14"/>
          <w:szCs w:val="14"/>
        </w:rPr>
      </w:pPr>
    </w:p>
    <w:p w14:paraId="0236F99D" w14:textId="32560CF2" w:rsidR="00CA54DB" w:rsidRPr="00D50165" w:rsidRDefault="00EE75FF" w:rsidP="00D50165">
      <w:pPr>
        <w:ind w:left="100" w:firstLine="620"/>
        <w:rPr>
          <w:rFonts w:ascii="Arial Black" w:eastAsia="Arial" w:hAnsi="Arial Black" w:cs="Arial"/>
          <w:sz w:val="14"/>
          <w:szCs w:val="14"/>
        </w:rPr>
      </w:pPr>
      <w:r w:rsidRPr="00D50165">
        <w:rPr>
          <w:rFonts w:ascii="Arial Black" w:eastAsia="Arial" w:hAnsi="Arial Black" w:cs="Arial"/>
          <w:sz w:val="14"/>
          <w:szCs w:val="14"/>
        </w:rPr>
        <w:t>Prizes</w:t>
      </w:r>
      <w:r w:rsidRPr="00D50165">
        <w:rPr>
          <w:rFonts w:ascii="Arial Black" w:eastAsia="Arial" w:hAnsi="Arial Black" w:cs="Arial"/>
          <w:spacing w:val="8"/>
          <w:sz w:val="14"/>
          <w:szCs w:val="14"/>
        </w:rPr>
        <w:t>:</w:t>
      </w:r>
      <w:r w:rsidRPr="00D50165">
        <w:rPr>
          <w:rFonts w:ascii="Arial Black" w:eastAsia="Arial" w:hAnsi="Arial Black" w:cs="Arial"/>
          <w:spacing w:val="-21"/>
          <w:sz w:val="14"/>
          <w:szCs w:val="14"/>
        </w:rPr>
        <w:t xml:space="preserve">  </w:t>
      </w:r>
      <w:r w:rsidRPr="00D50165">
        <w:rPr>
          <w:rFonts w:ascii="Arial Black" w:eastAsia="Arial" w:hAnsi="Arial Black" w:cs="Arial"/>
          <w:sz w:val="14"/>
          <w:szCs w:val="14"/>
        </w:rPr>
        <w:t xml:space="preserve">      1</w:t>
      </w:r>
      <w:r w:rsidRPr="00D50165">
        <w:rPr>
          <w:rFonts w:ascii="Arial Black" w:eastAsia="Arial" w:hAnsi="Arial Black" w:cs="Arial"/>
          <w:position w:val="6"/>
          <w:sz w:val="14"/>
          <w:szCs w:val="14"/>
        </w:rPr>
        <w:t>st</w:t>
      </w:r>
      <w:r w:rsidRPr="00D50165">
        <w:rPr>
          <w:rFonts w:ascii="Arial Black" w:eastAsia="Arial" w:hAnsi="Arial Black" w:cs="Arial"/>
          <w:spacing w:val="27"/>
          <w:position w:val="6"/>
          <w:sz w:val="14"/>
          <w:szCs w:val="14"/>
        </w:rPr>
        <w:t xml:space="preserve"> </w:t>
      </w:r>
      <w:r w:rsidRPr="00D50165">
        <w:rPr>
          <w:rFonts w:ascii="Arial Black" w:eastAsia="Arial" w:hAnsi="Arial Black" w:cs="Arial"/>
          <w:sz w:val="14"/>
          <w:szCs w:val="14"/>
        </w:rPr>
        <w:t>heaviest – Boat section</w:t>
      </w:r>
    </w:p>
    <w:p w14:paraId="12129C08" w14:textId="77777777" w:rsidR="00CA54DB" w:rsidRPr="00D50165" w:rsidRDefault="00CA54DB" w:rsidP="00D50165">
      <w:pPr>
        <w:spacing w:before="7" w:line="240" w:lineRule="exact"/>
        <w:rPr>
          <w:rFonts w:ascii="Arial Black" w:hAnsi="Arial Black"/>
          <w:sz w:val="14"/>
          <w:szCs w:val="14"/>
        </w:rPr>
      </w:pPr>
    </w:p>
    <w:p w14:paraId="6EF8A7E3" w14:textId="7DF1C13E" w:rsidR="00CA54DB" w:rsidRPr="00D50165" w:rsidRDefault="00D50165" w:rsidP="00D50165">
      <w:pPr>
        <w:ind w:left="720" w:firstLine="720"/>
        <w:rPr>
          <w:rFonts w:ascii="Arial Black" w:eastAsia="Arial" w:hAnsi="Arial Black" w:cs="Arial"/>
          <w:sz w:val="14"/>
          <w:szCs w:val="14"/>
        </w:rPr>
      </w:pPr>
      <w:r>
        <w:rPr>
          <w:rFonts w:ascii="Arial Black" w:eastAsia="Arial" w:hAnsi="Arial Black" w:cs="Arial"/>
          <w:sz w:val="14"/>
          <w:szCs w:val="14"/>
        </w:rPr>
        <w:t xml:space="preserve">  </w:t>
      </w:r>
      <w:r w:rsidR="00EE75FF" w:rsidRPr="00D50165">
        <w:rPr>
          <w:rFonts w:ascii="Arial Black" w:eastAsia="Arial" w:hAnsi="Arial Black" w:cs="Arial"/>
          <w:sz w:val="14"/>
          <w:szCs w:val="14"/>
        </w:rPr>
        <w:t>1</w:t>
      </w:r>
      <w:r w:rsidR="00EE75FF" w:rsidRPr="00D50165">
        <w:rPr>
          <w:rFonts w:ascii="Arial Black" w:eastAsia="Arial" w:hAnsi="Arial Black" w:cs="Arial"/>
          <w:position w:val="6"/>
          <w:sz w:val="14"/>
          <w:szCs w:val="14"/>
        </w:rPr>
        <w:t>st</w:t>
      </w:r>
      <w:r w:rsidR="00EE75FF" w:rsidRPr="00D50165">
        <w:rPr>
          <w:rFonts w:ascii="Arial Black" w:eastAsia="Arial" w:hAnsi="Arial Black" w:cs="Arial"/>
          <w:spacing w:val="27"/>
          <w:position w:val="6"/>
          <w:sz w:val="14"/>
          <w:szCs w:val="14"/>
        </w:rPr>
        <w:t xml:space="preserve"> </w:t>
      </w:r>
      <w:r w:rsidR="00EE75FF" w:rsidRPr="00D50165">
        <w:rPr>
          <w:rFonts w:ascii="Arial Black" w:eastAsia="Arial" w:hAnsi="Arial Black" w:cs="Arial"/>
          <w:sz w:val="14"/>
          <w:szCs w:val="14"/>
        </w:rPr>
        <w:t xml:space="preserve">heaviest – </w:t>
      </w:r>
      <w:r w:rsidR="00931C15" w:rsidRPr="00D50165">
        <w:rPr>
          <w:rFonts w:ascii="Arial Black" w:eastAsia="Arial" w:hAnsi="Arial Black" w:cs="Arial"/>
          <w:sz w:val="14"/>
          <w:szCs w:val="14"/>
        </w:rPr>
        <w:t>Land based</w:t>
      </w:r>
      <w:r w:rsidR="00EE75FF" w:rsidRPr="00D50165">
        <w:rPr>
          <w:rFonts w:ascii="Arial Black" w:eastAsia="Arial" w:hAnsi="Arial Black" w:cs="Arial"/>
          <w:sz w:val="14"/>
          <w:szCs w:val="14"/>
        </w:rPr>
        <w:t xml:space="preserve"> section</w:t>
      </w:r>
    </w:p>
    <w:p w14:paraId="544D9D29" w14:textId="77777777" w:rsidR="00CA54DB" w:rsidRPr="00D50165" w:rsidRDefault="00CA54DB" w:rsidP="00D50165">
      <w:pPr>
        <w:spacing w:before="7" w:line="240" w:lineRule="exact"/>
        <w:rPr>
          <w:rFonts w:ascii="Arial Black" w:hAnsi="Arial Black"/>
          <w:sz w:val="14"/>
          <w:szCs w:val="14"/>
        </w:rPr>
      </w:pPr>
    </w:p>
    <w:p w14:paraId="409304BD" w14:textId="77777777" w:rsidR="00CA54DB" w:rsidRPr="00D50165" w:rsidRDefault="00EE75FF" w:rsidP="00D50165">
      <w:pPr>
        <w:ind w:left="920" w:firstLine="620"/>
        <w:rPr>
          <w:rFonts w:ascii="Arial Black" w:eastAsia="Arial" w:hAnsi="Arial Black" w:cs="Arial"/>
          <w:sz w:val="14"/>
          <w:szCs w:val="14"/>
        </w:rPr>
      </w:pPr>
      <w:r w:rsidRPr="00D50165">
        <w:rPr>
          <w:rFonts w:ascii="Arial Black" w:eastAsia="Arial" w:hAnsi="Arial Black" w:cs="Arial"/>
          <w:sz w:val="14"/>
          <w:szCs w:val="14"/>
        </w:rPr>
        <w:t>2</w:t>
      </w:r>
      <w:proofErr w:type="spellStart"/>
      <w:r w:rsidRPr="00D50165">
        <w:rPr>
          <w:rFonts w:ascii="Arial Black" w:eastAsia="Arial" w:hAnsi="Arial Black" w:cs="Arial"/>
          <w:position w:val="6"/>
          <w:sz w:val="14"/>
          <w:szCs w:val="14"/>
        </w:rPr>
        <w:t>nd</w:t>
      </w:r>
      <w:proofErr w:type="spellEnd"/>
      <w:r w:rsidRPr="00D50165">
        <w:rPr>
          <w:rFonts w:ascii="Arial Black" w:eastAsia="Arial" w:hAnsi="Arial Black" w:cs="Arial"/>
          <w:spacing w:val="29"/>
          <w:position w:val="6"/>
          <w:sz w:val="14"/>
          <w:szCs w:val="14"/>
        </w:rPr>
        <w:t xml:space="preserve"> </w:t>
      </w:r>
      <w:r w:rsidRPr="00D50165">
        <w:rPr>
          <w:rFonts w:ascii="Arial Black" w:eastAsia="Arial" w:hAnsi="Arial Black" w:cs="Arial"/>
          <w:sz w:val="14"/>
          <w:szCs w:val="14"/>
        </w:rPr>
        <w:t>– 5</w:t>
      </w:r>
      <w:proofErr w:type="spellStart"/>
      <w:r w:rsidRPr="00D50165">
        <w:rPr>
          <w:rFonts w:ascii="Arial Black" w:eastAsia="Arial" w:hAnsi="Arial Black" w:cs="Arial"/>
          <w:position w:val="6"/>
          <w:sz w:val="14"/>
          <w:szCs w:val="14"/>
        </w:rPr>
        <w:t>th</w:t>
      </w:r>
      <w:proofErr w:type="spellEnd"/>
      <w:r w:rsidRPr="00D50165">
        <w:rPr>
          <w:rFonts w:ascii="Arial Black" w:eastAsia="Arial" w:hAnsi="Arial Black" w:cs="Arial"/>
          <w:spacing w:val="27"/>
          <w:position w:val="6"/>
          <w:sz w:val="14"/>
          <w:szCs w:val="14"/>
        </w:rPr>
        <w:t xml:space="preserve"> </w:t>
      </w:r>
      <w:r w:rsidRPr="00D50165">
        <w:rPr>
          <w:rFonts w:ascii="Arial Black" w:eastAsia="Arial" w:hAnsi="Arial Black" w:cs="Arial"/>
          <w:sz w:val="14"/>
          <w:szCs w:val="14"/>
        </w:rPr>
        <w:t>heaviest overall</w:t>
      </w:r>
    </w:p>
    <w:p w14:paraId="63298E24" w14:textId="77777777" w:rsidR="00CA54DB" w:rsidRPr="00D50165" w:rsidRDefault="00CA54DB" w:rsidP="00D50165">
      <w:pPr>
        <w:spacing w:before="7" w:line="240" w:lineRule="exact"/>
        <w:rPr>
          <w:rFonts w:ascii="Arial Black" w:hAnsi="Arial Black"/>
          <w:sz w:val="14"/>
          <w:szCs w:val="14"/>
        </w:rPr>
      </w:pPr>
    </w:p>
    <w:p w14:paraId="4C3EDFDB" w14:textId="1C795A6D" w:rsidR="00CA54DB" w:rsidRPr="00D50165" w:rsidRDefault="00EE75FF" w:rsidP="00D50165">
      <w:pPr>
        <w:ind w:left="920" w:firstLine="620"/>
        <w:rPr>
          <w:rFonts w:ascii="Arial Black" w:eastAsia="Arial" w:hAnsi="Arial Black" w:cs="Arial"/>
          <w:sz w:val="14"/>
          <w:szCs w:val="14"/>
        </w:rPr>
      </w:pPr>
      <w:r w:rsidRPr="00D50165">
        <w:rPr>
          <w:rFonts w:ascii="Arial Black" w:eastAsia="Arial" w:hAnsi="Arial Black" w:cs="Arial"/>
          <w:sz w:val="14"/>
          <w:szCs w:val="14"/>
        </w:rPr>
        <w:t>1</w:t>
      </w:r>
      <w:r w:rsidR="00D50165" w:rsidRPr="00D50165">
        <w:rPr>
          <w:rFonts w:ascii="Arial Black" w:eastAsia="Arial" w:hAnsi="Arial Black" w:cs="Arial"/>
          <w:sz w:val="14"/>
          <w:szCs w:val="14"/>
        </w:rPr>
        <w:t>0</w:t>
      </w:r>
      <w:r w:rsidRPr="00D50165">
        <w:rPr>
          <w:rFonts w:ascii="Arial Black" w:eastAsia="Arial" w:hAnsi="Arial Black" w:cs="Arial"/>
          <w:sz w:val="14"/>
          <w:szCs w:val="14"/>
        </w:rPr>
        <w:t xml:space="preserve"> Mystery fish </w:t>
      </w:r>
      <w:r w:rsidR="009775D9" w:rsidRPr="00D50165">
        <w:rPr>
          <w:rFonts w:ascii="Arial Black" w:eastAsia="Arial" w:hAnsi="Arial Black" w:cs="Arial"/>
          <w:sz w:val="14"/>
          <w:szCs w:val="14"/>
        </w:rPr>
        <w:t xml:space="preserve">weight </w:t>
      </w:r>
      <w:r w:rsidRPr="00D50165">
        <w:rPr>
          <w:rFonts w:ascii="Arial Black" w:eastAsia="Arial" w:hAnsi="Arial Black" w:cs="Arial"/>
          <w:sz w:val="14"/>
          <w:szCs w:val="14"/>
        </w:rPr>
        <w:t>prizes</w:t>
      </w:r>
    </w:p>
    <w:p w14:paraId="231EBA2A" w14:textId="77777777" w:rsidR="00EE75FF" w:rsidRPr="00D50165" w:rsidRDefault="00EE75FF" w:rsidP="00D50165">
      <w:pPr>
        <w:rPr>
          <w:rFonts w:ascii="Arial Black" w:hAnsi="Arial Black"/>
          <w:sz w:val="14"/>
          <w:szCs w:val="14"/>
        </w:rPr>
      </w:pPr>
    </w:p>
    <w:p w14:paraId="6CD89C6C" w14:textId="77777777" w:rsidR="00CA54DB" w:rsidRPr="00D50165" w:rsidRDefault="00EE75FF" w:rsidP="00D50165">
      <w:pPr>
        <w:ind w:left="820" w:firstLine="720"/>
        <w:rPr>
          <w:rFonts w:ascii="Arial Black" w:eastAsia="Arial" w:hAnsi="Arial Black" w:cs="Arial"/>
          <w:sz w:val="14"/>
          <w:szCs w:val="14"/>
        </w:rPr>
      </w:pPr>
      <w:r w:rsidRPr="00D50165">
        <w:rPr>
          <w:rFonts w:ascii="Arial Black" w:eastAsia="Arial" w:hAnsi="Arial Black" w:cs="Arial"/>
          <w:sz w:val="14"/>
          <w:szCs w:val="14"/>
        </w:rPr>
        <w:t>1</w:t>
      </w:r>
      <w:r w:rsidRPr="00D50165">
        <w:rPr>
          <w:rFonts w:ascii="Arial Black" w:eastAsia="Arial" w:hAnsi="Arial Black" w:cs="Arial"/>
          <w:position w:val="6"/>
          <w:sz w:val="14"/>
          <w:szCs w:val="14"/>
        </w:rPr>
        <w:t>st</w:t>
      </w:r>
      <w:r w:rsidRPr="00D50165">
        <w:rPr>
          <w:rFonts w:ascii="Arial Black" w:eastAsia="Arial" w:hAnsi="Arial Black" w:cs="Arial"/>
          <w:sz w:val="14"/>
          <w:szCs w:val="14"/>
        </w:rPr>
        <w:t>,</w:t>
      </w:r>
      <w:r w:rsidRPr="00D50165">
        <w:rPr>
          <w:rFonts w:ascii="Arial Black" w:eastAsia="Arial" w:hAnsi="Arial Black" w:cs="Arial"/>
          <w:spacing w:val="4"/>
          <w:sz w:val="14"/>
          <w:szCs w:val="14"/>
        </w:rPr>
        <w:t xml:space="preserve"> </w:t>
      </w:r>
      <w:r w:rsidRPr="00D50165">
        <w:rPr>
          <w:rFonts w:ascii="Arial Black" w:eastAsia="Arial" w:hAnsi="Arial Black" w:cs="Arial"/>
          <w:sz w:val="14"/>
          <w:szCs w:val="14"/>
        </w:rPr>
        <w:t>2</w:t>
      </w:r>
      <w:proofErr w:type="spellStart"/>
      <w:r w:rsidRPr="00D50165">
        <w:rPr>
          <w:rFonts w:ascii="Arial Black" w:eastAsia="Arial" w:hAnsi="Arial Black" w:cs="Arial"/>
          <w:position w:val="6"/>
          <w:sz w:val="14"/>
          <w:szCs w:val="14"/>
        </w:rPr>
        <w:t>nd</w:t>
      </w:r>
      <w:proofErr w:type="spellEnd"/>
      <w:r w:rsidRPr="00D50165">
        <w:rPr>
          <w:rFonts w:ascii="Arial Black" w:eastAsia="Arial" w:hAnsi="Arial Black" w:cs="Arial"/>
          <w:sz w:val="14"/>
          <w:szCs w:val="14"/>
        </w:rPr>
        <w:t>,</w:t>
      </w:r>
      <w:r w:rsidRPr="00D50165">
        <w:rPr>
          <w:rFonts w:ascii="Arial Black" w:eastAsia="Arial" w:hAnsi="Arial Black" w:cs="Arial"/>
          <w:spacing w:val="6"/>
          <w:sz w:val="14"/>
          <w:szCs w:val="14"/>
        </w:rPr>
        <w:t xml:space="preserve"> </w:t>
      </w:r>
      <w:r w:rsidRPr="00D50165">
        <w:rPr>
          <w:rFonts w:ascii="Arial Black" w:eastAsia="Arial" w:hAnsi="Arial Black" w:cs="Arial"/>
          <w:sz w:val="14"/>
          <w:szCs w:val="14"/>
        </w:rPr>
        <w:t>3</w:t>
      </w:r>
      <w:proofErr w:type="spellStart"/>
      <w:r w:rsidRPr="00D50165">
        <w:rPr>
          <w:rFonts w:ascii="Arial Black" w:eastAsia="Arial" w:hAnsi="Arial Black" w:cs="Arial"/>
          <w:position w:val="6"/>
          <w:sz w:val="14"/>
          <w:szCs w:val="14"/>
        </w:rPr>
        <w:t>rd</w:t>
      </w:r>
      <w:proofErr w:type="spellEnd"/>
      <w:r w:rsidRPr="00D50165">
        <w:rPr>
          <w:rFonts w:ascii="Arial Black" w:eastAsia="Arial" w:hAnsi="Arial Black" w:cs="Arial"/>
          <w:spacing w:val="28"/>
          <w:position w:val="6"/>
          <w:sz w:val="14"/>
          <w:szCs w:val="14"/>
        </w:rPr>
        <w:t xml:space="preserve"> </w:t>
      </w:r>
      <w:r w:rsidRPr="00D50165">
        <w:rPr>
          <w:rFonts w:ascii="Arial Black" w:eastAsia="Arial" w:hAnsi="Arial Black" w:cs="Arial"/>
          <w:sz w:val="14"/>
          <w:szCs w:val="14"/>
        </w:rPr>
        <w:t>Junior section</w:t>
      </w:r>
    </w:p>
    <w:p w14:paraId="4CF5B9CB" w14:textId="77777777" w:rsidR="00CA54DB" w:rsidRPr="00D50165" w:rsidRDefault="00CA54DB" w:rsidP="00D50165">
      <w:pPr>
        <w:spacing w:before="7" w:line="240" w:lineRule="exact"/>
        <w:rPr>
          <w:rFonts w:ascii="Arial Black" w:hAnsi="Arial Black"/>
          <w:sz w:val="14"/>
          <w:szCs w:val="14"/>
        </w:rPr>
      </w:pPr>
    </w:p>
    <w:p w14:paraId="09E58395" w14:textId="77777777" w:rsidR="00CA54DB" w:rsidRPr="00D50165" w:rsidRDefault="00EE75FF" w:rsidP="00D50165">
      <w:pPr>
        <w:ind w:left="920" w:firstLine="620"/>
        <w:rPr>
          <w:rFonts w:ascii="Arial Black" w:eastAsia="Arial" w:hAnsi="Arial Black" w:cs="Arial"/>
          <w:sz w:val="14"/>
          <w:szCs w:val="14"/>
        </w:rPr>
      </w:pPr>
      <w:r w:rsidRPr="00D50165">
        <w:rPr>
          <w:rFonts w:ascii="Arial Black" w:eastAsia="Arial" w:hAnsi="Arial Black" w:cs="Arial"/>
          <w:sz w:val="14"/>
          <w:szCs w:val="14"/>
        </w:rPr>
        <w:t>Best Condition factor Male angler</w:t>
      </w:r>
    </w:p>
    <w:p w14:paraId="44F58EA5" w14:textId="77777777" w:rsidR="00CA54DB" w:rsidRPr="00D50165" w:rsidRDefault="00CA54DB" w:rsidP="00D50165">
      <w:pPr>
        <w:spacing w:before="7" w:line="240" w:lineRule="exact"/>
        <w:rPr>
          <w:rFonts w:ascii="Arial Black" w:hAnsi="Arial Black"/>
          <w:sz w:val="14"/>
          <w:szCs w:val="14"/>
        </w:rPr>
      </w:pPr>
    </w:p>
    <w:p w14:paraId="1B6E2D88" w14:textId="77777777" w:rsidR="00CA54DB" w:rsidRPr="00D50165" w:rsidRDefault="00EE75FF" w:rsidP="00D50165">
      <w:pPr>
        <w:ind w:left="920" w:firstLine="620"/>
        <w:rPr>
          <w:rFonts w:ascii="Arial Black" w:eastAsia="Arial" w:hAnsi="Arial Black" w:cs="Arial"/>
          <w:sz w:val="14"/>
          <w:szCs w:val="14"/>
        </w:rPr>
      </w:pPr>
      <w:r w:rsidRPr="00D50165">
        <w:rPr>
          <w:rFonts w:ascii="Arial Black" w:eastAsia="Arial" w:hAnsi="Arial Black" w:cs="Arial"/>
          <w:sz w:val="14"/>
          <w:szCs w:val="14"/>
        </w:rPr>
        <w:t>Best Condition factor Female angler</w:t>
      </w:r>
    </w:p>
    <w:p w14:paraId="6CD568DC" w14:textId="77777777" w:rsidR="00CA54DB" w:rsidRPr="00D50165" w:rsidRDefault="00CA54DB" w:rsidP="00D50165">
      <w:pPr>
        <w:spacing w:before="7" w:line="240" w:lineRule="exact"/>
        <w:rPr>
          <w:rFonts w:ascii="Arial Black" w:hAnsi="Arial Black"/>
          <w:sz w:val="14"/>
          <w:szCs w:val="14"/>
        </w:rPr>
      </w:pPr>
    </w:p>
    <w:p w14:paraId="5224B170" w14:textId="77777777" w:rsidR="00CA54DB" w:rsidRPr="00D50165" w:rsidRDefault="00EE75FF" w:rsidP="00D50165">
      <w:pPr>
        <w:ind w:left="1540"/>
        <w:rPr>
          <w:rFonts w:ascii="Arial Black" w:eastAsia="Arial" w:hAnsi="Arial Black" w:cs="Arial"/>
          <w:sz w:val="14"/>
          <w:szCs w:val="14"/>
        </w:rPr>
      </w:pPr>
      <w:r w:rsidRPr="00D50165">
        <w:rPr>
          <w:rFonts w:ascii="Arial Black" w:eastAsia="Arial" w:hAnsi="Arial Black" w:cs="Arial"/>
          <w:spacing w:val="-4"/>
          <w:sz w:val="14"/>
          <w:szCs w:val="14"/>
        </w:rPr>
        <w:t>W</w:t>
      </w:r>
      <w:r w:rsidRPr="00D50165">
        <w:rPr>
          <w:rFonts w:ascii="Arial Black" w:eastAsia="Arial" w:hAnsi="Arial Black" w:cs="Arial"/>
          <w:sz w:val="14"/>
          <w:szCs w:val="14"/>
        </w:rPr>
        <w:t>orst Condition Factor</w:t>
      </w:r>
    </w:p>
    <w:p w14:paraId="64B7F6B8" w14:textId="77777777" w:rsidR="00CA54DB" w:rsidRPr="00D50165" w:rsidRDefault="00CA54DB" w:rsidP="00D50165">
      <w:pPr>
        <w:spacing w:before="7" w:line="240" w:lineRule="exact"/>
        <w:rPr>
          <w:rFonts w:ascii="Arial Black" w:hAnsi="Arial Black"/>
          <w:sz w:val="14"/>
          <w:szCs w:val="14"/>
        </w:rPr>
      </w:pPr>
    </w:p>
    <w:p w14:paraId="0080D34E" w14:textId="5C1ED4AD" w:rsidR="00CA54DB" w:rsidRPr="00D50165" w:rsidRDefault="00EE75FF" w:rsidP="00D50165">
      <w:pPr>
        <w:ind w:left="920" w:firstLine="620"/>
        <w:rPr>
          <w:rFonts w:ascii="Arial Black" w:eastAsia="Arial" w:hAnsi="Arial Black" w:cs="Arial"/>
          <w:sz w:val="14"/>
          <w:szCs w:val="14"/>
        </w:rPr>
      </w:pPr>
      <w:r w:rsidRPr="00D50165">
        <w:rPr>
          <w:rFonts w:ascii="Arial Black" w:eastAsia="Arial" w:hAnsi="Arial Black" w:cs="Arial"/>
          <w:sz w:val="14"/>
          <w:szCs w:val="14"/>
        </w:rPr>
        <w:t>Overall average weight</w:t>
      </w:r>
    </w:p>
    <w:p w14:paraId="6936FE5F" w14:textId="77777777" w:rsidR="00CA54DB" w:rsidRPr="00D50165" w:rsidRDefault="00CA54DB" w:rsidP="00D50165">
      <w:pPr>
        <w:spacing w:before="7" w:line="240" w:lineRule="exact"/>
        <w:rPr>
          <w:rFonts w:ascii="Arial Black" w:hAnsi="Arial Black"/>
          <w:sz w:val="14"/>
          <w:szCs w:val="14"/>
        </w:rPr>
      </w:pPr>
    </w:p>
    <w:p w14:paraId="7DC974B3" w14:textId="77777777" w:rsidR="00CA54DB" w:rsidRPr="00D50165" w:rsidRDefault="00EE75FF" w:rsidP="00D50165">
      <w:pPr>
        <w:ind w:left="920" w:firstLine="620"/>
        <w:rPr>
          <w:rFonts w:ascii="Arial Black" w:eastAsia="Arial" w:hAnsi="Arial Black" w:cs="Arial"/>
          <w:sz w:val="14"/>
          <w:szCs w:val="14"/>
        </w:rPr>
      </w:pPr>
      <w:r w:rsidRPr="00D50165">
        <w:rPr>
          <w:rFonts w:ascii="Arial Black" w:eastAsia="Arial" w:hAnsi="Arial Black" w:cs="Arial"/>
          <w:sz w:val="14"/>
          <w:szCs w:val="14"/>
        </w:rPr>
        <w:t>One prize per fish only</w:t>
      </w:r>
    </w:p>
    <w:p w14:paraId="197E3DFA" w14:textId="77777777" w:rsidR="00D50165" w:rsidRPr="00D50165" w:rsidRDefault="00D50165" w:rsidP="00D50165">
      <w:pPr>
        <w:ind w:left="920" w:firstLine="620"/>
        <w:rPr>
          <w:rFonts w:ascii="Arial Black" w:eastAsia="Arial" w:hAnsi="Arial Black" w:cs="Arial"/>
          <w:sz w:val="14"/>
          <w:szCs w:val="14"/>
        </w:rPr>
      </w:pPr>
    </w:p>
    <w:p w14:paraId="1FAA9544" w14:textId="1D042DE8" w:rsidR="00D50165" w:rsidRPr="00D50165" w:rsidRDefault="00D50165" w:rsidP="00D50165">
      <w:pPr>
        <w:spacing w:before="92" w:line="240" w:lineRule="exact"/>
        <w:ind w:left="720" w:firstLine="720"/>
        <w:rPr>
          <w:rFonts w:ascii="Arial Black" w:eastAsia="Lucida Sans Unicode" w:hAnsi="Arial Black" w:cs="Lucida Sans Unicode"/>
          <w:sz w:val="14"/>
          <w:szCs w:val="14"/>
        </w:rPr>
      </w:pPr>
      <w:r>
        <w:rPr>
          <w:rFonts w:ascii="Arial Black" w:eastAsia="Lucida Sans Unicode" w:hAnsi="Arial Black" w:cs="Lucida Sans Unicode"/>
          <w:position w:val="-2"/>
          <w:sz w:val="14"/>
          <w:szCs w:val="14"/>
        </w:rPr>
        <w:t xml:space="preserve">  </w:t>
      </w:r>
      <w:r w:rsidRPr="00D50165">
        <w:rPr>
          <w:rFonts w:ascii="Arial Black" w:eastAsia="Lucida Sans Unicode" w:hAnsi="Arial Black" w:cs="Lucida Sans Unicode"/>
          <w:position w:val="-2"/>
          <w:sz w:val="14"/>
          <w:szCs w:val="14"/>
        </w:rPr>
        <w:t>X2 Lucky Draw Spot Prize (Saturday weigh in only)</w:t>
      </w:r>
    </w:p>
    <w:p w14:paraId="2D4087E8" w14:textId="77777777" w:rsidR="00D50165" w:rsidRPr="00D50165" w:rsidRDefault="00D50165" w:rsidP="00EE75FF">
      <w:pPr>
        <w:ind w:left="920" w:firstLine="620"/>
        <w:rPr>
          <w:rFonts w:ascii="Arial Black" w:eastAsia="Arial" w:hAnsi="Arial Black" w:cs="Arial"/>
          <w:sz w:val="14"/>
          <w:szCs w:val="14"/>
        </w:rPr>
      </w:pPr>
    </w:p>
    <w:p w14:paraId="348EFBCD" w14:textId="77777777" w:rsidR="00CA54DB" w:rsidRPr="00D50165" w:rsidRDefault="00CA54DB" w:rsidP="00EE75FF">
      <w:pPr>
        <w:spacing w:before="7" w:line="240" w:lineRule="exact"/>
        <w:rPr>
          <w:rFonts w:ascii="Arial Black" w:hAnsi="Arial Black"/>
          <w:sz w:val="14"/>
          <w:szCs w:val="14"/>
        </w:rPr>
      </w:pPr>
    </w:p>
    <w:p w14:paraId="6C5EBC37" w14:textId="77777777" w:rsidR="00CA54DB" w:rsidRPr="00D50165" w:rsidRDefault="00EE75FF" w:rsidP="00EE75FF">
      <w:pPr>
        <w:rPr>
          <w:rFonts w:ascii="Arial Black" w:eastAsia="Arial" w:hAnsi="Arial Black" w:cs="Arial"/>
          <w:sz w:val="14"/>
          <w:szCs w:val="14"/>
        </w:rPr>
      </w:pPr>
      <w:r w:rsidRPr="00D50165">
        <w:rPr>
          <w:rFonts w:ascii="Arial Black" w:eastAsia="Arial" w:hAnsi="Arial Black" w:cs="Arial"/>
          <w:spacing w:val="-4"/>
          <w:sz w:val="14"/>
          <w:szCs w:val="14"/>
        </w:rPr>
        <w:t>W</w:t>
      </w:r>
      <w:r w:rsidRPr="00D50165">
        <w:rPr>
          <w:rFonts w:ascii="Arial Black" w:eastAsia="Arial" w:hAnsi="Arial Black" w:cs="Arial"/>
          <w:sz w:val="14"/>
          <w:szCs w:val="14"/>
        </w:rPr>
        <w:t>eigh In</w:t>
      </w:r>
      <w:r w:rsidRPr="00D50165">
        <w:rPr>
          <w:rFonts w:ascii="Arial Black" w:eastAsia="Arial" w:hAnsi="Arial Black" w:cs="Arial"/>
          <w:spacing w:val="-6"/>
          <w:sz w:val="14"/>
          <w:szCs w:val="14"/>
        </w:rPr>
        <w:t>:</w:t>
      </w:r>
      <w:r w:rsidRPr="00D50165">
        <w:rPr>
          <w:rFonts w:ascii="Arial Black" w:eastAsia="Arial" w:hAnsi="Arial Black" w:cs="Arial"/>
          <w:sz w:val="14"/>
          <w:szCs w:val="14"/>
        </w:rPr>
        <w:t xml:space="preserve">       </w:t>
      </w:r>
      <w:r w:rsidRPr="00D50165">
        <w:rPr>
          <w:rFonts w:ascii="Arial Black" w:eastAsia="Arial" w:hAnsi="Arial Black" w:cs="Arial"/>
          <w:spacing w:val="32"/>
          <w:sz w:val="14"/>
          <w:szCs w:val="14"/>
        </w:rPr>
        <w:t xml:space="preserve">  </w:t>
      </w:r>
      <w:r w:rsidRPr="00D50165">
        <w:rPr>
          <w:rFonts w:ascii="Arial Black" w:eastAsia="Arial" w:hAnsi="Arial Black" w:cs="Arial"/>
          <w:sz w:val="14"/>
          <w:szCs w:val="14"/>
        </w:rPr>
        <w:t>Saturd</w:t>
      </w:r>
      <w:r w:rsidR="009E66D5" w:rsidRPr="00D50165">
        <w:rPr>
          <w:rFonts w:ascii="Arial Black" w:eastAsia="Arial" w:hAnsi="Arial Black" w:cs="Arial"/>
          <w:sz w:val="14"/>
          <w:szCs w:val="14"/>
        </w:rPr>
        <w:t xml:space="preserve">ay - 12pm to 1pm at </w:t>
      </w:r>
      <w:proofErr w:type="spellStart"/>
      <w:r w:rsidR="009E66D5" w:rsidRPr="00D50165">
        <w:rPr>
          <w:rFonts w:ascii="Arial Black" w:eastAsia="Arial" w:hAnsi="Arial Black" w:cs="Arial"/>
          <w:sz w:val="14"/>
          <w:szCs w:val="14"/>
        </w:rPr>
        <w:t>Otaramarae</w:t>
      </w:r>
      <w:proofErr w:type="spellEnd"/>
      <w:r w:rsidR="009E66D5" w:rsidRPr="00D50165">
        <w:rPr>
          <w:rFonts w:ascii="Arial Black" w:eastAsia="Arial" w:hAnsi="Arial Black" w:cs="Arial"/>
          <w:sz w:val="14"/>
          <w:szCs w:val="14"/>
        </w:rPr>
        <w:t xml:space="preserve"> b</w:t>
      </w:r>
      <w:r w:rsidRPr="00D50165">
        <w:rPr>
          <w:rFonts w:ascii="Arial Black" w:eastAsia="Arial" w:hAnsi="Arial Black" w:cs="Arial"/>
          <w:sz w:val="14"/>
          <w:szCs w:val="14"/>
        </w:rPr>
        <w:t>oat ramp</w:t>
      </w:r>
      <w:r w:rsidR="009E66D5" w:rsidRPr="00D50165">
        <w:rPr>
          <w:rFonts w:ascii="Arial Black" w:eastAsia="Arial" w:hAnsi="Arial Black" w:cs="Arial"/>
          <w:sz w:val="14"/>
          <w:szCs w:val="14"/>
        </w:rPr>
        <w:t>, Rotoiti</w:t>
      </w:r>
      <w:r w:rsidRPr="00D50165">
        <w:rPr>
          <w:rFonts w:ascii="Arial Black" w:eastAsia="Arial" w:hAnsi="Arial Black" w:cs="Arial"/>
          <w:sz w:val="14"/>
          <w:szCs w:val="14"/>
        </w:rPr>
        <w:t>.</w:t>
      </w:r>
    </w:p>
    <w:p w14:paraId="09677488" w14:textId="77777777" w:rsidR="00EE75FF" w:rsidRPr="00D50165" w:rsidRDefault="00EE75FF" w:rsidP="00EE75FF">
      <w:pPr>
        <w:spacing w:before="7" w:line="240" w:lineRule="exact"/>
        <w:ind w:left="720" w:firstLine="720"/>
        <w:rPr>
          <w:rFonts w:ascii="Arial Black" w:eastAsia="Arial" w:hAnsi="Arial Black" w:cs="Arial"/>
          <w:sz w:val="14"/>
          <w:szCs w:val="14"/>
        </w:rPr>
      </w:pPr>
    </w:p>
    <w:p w14:paraId="60EE4445" w14:textId="665D72FE" w:rsidR="00EE75FF" w:rsidRPr="00D50165" w:rsidRDefault="007E344B" w:rsidP="007E344B">
      <w:pPr>
        <w:spacing w:before="7" w:line="240" w:lineRule="exact"/>
        <w:ind w:left="720"/>
        <w:rPr>
          <w:rFonts w:ascii="Arial Black" w:eastAsia="Arial" w:hAnsi="Arial Black" w:cs="Arial"/>
          <w:sz w:val="14"/>
          <w:szCs w:val="14"/>
        </w:rPr>
      </w:pPr>
      <w:r w:rsidRPr="00D50165">
        <w:rPr>
          <w:rFonts w:ascii="Arial Black" w:eastAsia="Arial" w:hAnsi="Arial Black" w:cs="Arial"/>
          <w:sz w:val="14"/>
          <w:szCs w:val="14"/>
        </w:rPr>
        <w:t xml:space="preserve">            </w:t>
      </w:r>
      <w:r w:rsidR="00EE75FF" w:rsidRPr="00D50165">
        <w:rPr>
          <w:rFonts w:ascii="Arial Black" w:eastAsia="Arial" w:hAnsi="Arial Black" w:cs="Arial"/>
          <w:sz w:val="14"/>
          <w:szCs w:val="14"/>
        </w:rPr>
        <w:t>Sunday – 4pm to 5pm at Mt Sport Fishing Club (MOSC clubrooms, Salisbury</w:t>
      </w:r>
      <w:r w:rsidR="00EE75FF" w:rsidRPr="00D50165">
        <w:rPr>
          <w:rFonts w:ascii="Arial Black" w:eastAsia="Arial" w:hAnsi="Arial Black" w:cs="Arial"/>
          <w:spacing w:val="-12"/>
          <w:sz w:val="14"/>
          <w:szCs w:val="14"/>
        </w:rPr>
        <w:t xml:space="preserve"> </w:t>
      </w:r>
      <w:r w:rsidR="00EE75FF" w:rsidRPr="00D50165">
        <w:rPr>
          <w:rFonts w:ascii="Arial Black" w:eastAsia="Arial" w:hAnsi="Arial Black" w:cs="Arial"/>
          <w:spacing w:val="-4"/>
          <w:sz w:val="14"/>
          <w:szCs w:val="14"/>
        </w:rPr>
        <w:t>A</w:t>
      </w:r>
      <w:r w:rsidR="00EE75FF" w:rsidRPr="00D50165">
        <w:rPr>
          <w:rFonts w:ascii="Arial Black" w:eastAsia="Arial" w:hAnsi="Arial Black" w:cs="Arial"/>
          <w:sz w:val="14"/>
          <w:szCs w:val="14"/>
        </w:rPr>
        <w:t>ve)</w:t>
      </w:r>
    </w:p>
    <w:p w14:paraId="2FBDF41E" w14:textId="77777777" w:rsidR="00EE75FF" w:rsidRPr="00D50165" w:rsidRDefault="00EE75FF" w:rsidP="00EE75FF">
      <w:pPr>
        <w:spacing w:before="7" w:line="240" w:lineRule="exact"/>
        <w:ind w:left="720" w:firstLine="720"/>
        <w:rPr>
          <w:rFonts w:ascii="Arial Black" w:eastAsia="Arial" w:hAnsi="Arial Black" w:cs="Arial"/>
          <w:sz w:val="14"/>
          <w:szCs w:val="14"/>
        </w:rPr>
      </w:pPr>
    </w:p>
    <w:p w14:paraId="254AEFB4" w14:textId="7AEAD39E" w:rsidR="00EE75FF" w:rsidRPr="00D50165" w:rsidRDefault="00EE75FF" w:rsidP="00EE75FF">
      <w:pPr>
        <w:spacing w:before="7" w:line="240" w:lineRule="exact"/>
        <w:rPr>
          <w:rFonts w:ascii="Arial Black" w:eastAsia="Arial" w:hAnsi="Arial Black" w:cs="Arial"/>
          <w:sz w:val="14"/>
          <w:szCs w:val="14"/>
        </w:rPr>
      </w:pPr>
      <w:r w:rsidRPr="00D50165">
        <w:rPr>
          <w:rFonts w:ascii="Arial Black" w:eastAsia="Arial" w:hAnsi="Arial Black" w:cs="Arial"/>
          <w:sz w:val="14"/>
          <w:szCs w:val="14"/>
        </w:rPr>
        <w:t>Prizegiving</w:t>
      </w:r>
      <w:r w:rsidRPr="00D50165">
        <w:rPr>
          <w:rFonts w:ascii="Arial Black" w:eastAsia="Arial" w:hAnsi="Arial Black" w:cs="Arial"/>
          <w:spacing w:val="3"/>
          <w:sz w:val="14"/>
          <w:szCs w:val="14"/>
        </w:rPr>
        <w:t xml:space="preserve">: </w:t>
      </w:r>
      <w:r w:rsidRPr="00D50165">
        <w:rPr>
          <w:rFonts w:ascii="Arial Black" w:eastAsia="Arial" w:hAnsi="Arial Black" w:cs="Arial"/>
          <w:sz w:val="14"/>
          <w:szCs w:val="14"/>
        </w:rPr>
        <w:t xml:space="preserve">  </w:t>
      </w:r>
      <w:r w:rsidR="007E344B" w:rsidRPr="00D50165">
        <w:rPr>
          <w:rFonts w:ascii="Arial Black" w:eastAsia="Arial" w:hAnsi="Arial Black" w:cs="Arial"/>
          <w:sz w:val="14"/>
          <w:szCs w:val="14"/>
        </w:rPr>
        <w:t xml:space="preserve"> </w:t>
      </w:r>
      <w:r w:rsidRPr="00D50165">
        <w:rPr>
          <w:rFonts w:ascii="Arial Black" w:eastAsia="Arial" w:hAnsi="Arial Black" w:cs="Arial"/>
          <w:spacing w:val="56"/>
          <w:sz w:val="14"/>
          <w:szCs w:val="14"/>
        </w:rPr>
        <w:t xml:space="preserve"> </w:t>
      </w:r>
      <w:r w:rsidRPr="00D50165">
        <w:rPr>
          <w:rFonts w:ascii="Arial Black" w:eastAsia="Arial" w:hAnsi="Arial Black" w:cs="Arial"/>
          <w:sz w:val="14"/>
          <w:szCs w:val="14"/>
        </w:rPr>
        <w:t>Sunday 6:30pm at MOSC</w:t>
      </w:r>
    </w:p>
    <w:p w14:paraId="46DA86D6" w14:textId="77777777" w:rsidR="00EE75FF" w:rsidRPr="00D50165" w:rsidRDefault="00EE75FF" w:rsidP="00EE75FF">
      <w:pPr>
        <w:spacing w:before="7" w:line="240" w:lineRule="exact"/>
        <w:rPr>
          <w:rFonts w:ascii="Arial Black" w:eastAsia="Arial" w:hAnsi="Arial Black" w:cs="Arial"/>
          <w:sz w:val="14"/>
          <w:szCs w:val="14"/>
        </w:rPr>
      </w:pPr>
    </w:p>
    <w:p w14:paraId="48738D4B" w14:textId="5BAD65A9" w:rsidR="00CA54DB" w:rsidRPr="00D50165" w:rsidRDefault="00EE75FF" w:rsidP="00EE75FF">
      <w:pPr>
        <w:spacing w:before="26"/>
        <w:rPr>
          <w:rFonts w:ascii="Arial Black" w:eastAsia="Arial" w:hAnsi="Arial Black" w:cs="Arial"/>
          <w:sz w:val="14"/>
          <w:szCs w:val="14"/>
        </w:rPr>
      </w:pPr>
      <w:r w:rsidRPr="00D50165">
        <w:rPr>
          <w:rFonts w:ascii="Arial Black" w:eastAsia="Arial" w:hAnsi="Arial Black" w:cs="Arial"/>
          <w:sz w:val="14"/>
          <w:szCs w:val="14"/>
        </w:rPr>
        <w:t>Convenors</w:t>
      </w:r>
      <w:r w:rsidRPr="00D50165">
        <w:rPr>
          <w:rFonts w:ascii="Arial Black" w:eastAsia="Arial" w:hAnsi="Arial Black" w:cs="Arial"/>
          <w:spacing w:val="-5"/>
          <w:sz w:val="14"/>
          <w:szCs w:val="14"/>
        </w:rPr>
        <w:t>:</w:t>
      </w:r>
      <w:r w:rsidRPr="00D50165">
        <w:rPr>
          <w:rFonts w:ascii="Arial Black" w:eastAsia="Arial" w:hAnsi="Arial Black" w:cs="Arial"/>
          <w:sz w:val="14"/>
          <w:szCs w:val="14"/>
        </w:rPr>
        <w:t xml:space="preserve">    </w:t>
      </w:r>
      <w:r w:rsidR="007E344B" w:rsidRPr="00D50165">
        <w:rPr>
          <w:rFonts w:ascii="Arial Black" w:eastAsia="Arial" w:hAnsi="Arial Black" w:cs="Arial"/>
          <w:sz w:val="14"/>
          <w:szCs w:val="14"/>
        </w:rPr>
        <w:t xml:space="preserve"> </w:t>
      </w:r>
      <w:r w:rsidRPr="00D50165">
        <w:rPr>
          <w:rFonts w:ascii="Arial Black" w:eastAsia="Arial" w:hAnsi="Arial Black" w:cs="Arial"/>
          <w:spacing w:val="15"/>
          <w:sz w:val="14"/>
          <w:szCs w:val="14"/>
        </w:rPr>
        <w:t xml:space="preserve"> </w:t>
      </w:r>
      <w:bookmarkStart w:id="0" w:name="_Hlk34905969"/>
      <w:r w:rsidR="007E344B" w:rsidRPr="00D50165">
        <w:rPr>
          <w:rFonts w:ascii="Arial Black" w:eastAsia="Arial" w:hAnsi="Arial Black" w:cs="Arial"/>
          <w:spacing w:val="15"/>
          <w:sz w:val="14"/>
          <w:szCs w:val="14"/>
        </w:rPr>
        <w:t xml:space="preserve"> </w:t>
      </w:r>
      <w:r w:rsidR="009D7DC1" w:rsidRPr="00D50165">
        <w:rPr>
          <w:rFonts w:ascii="Arial Black" w:eastAsia="Arial" w:hAnsi="Arial Black" w:cs="Arial"/>
          <w:sz w:val="14"/>
          <w:szCs w:val="14"/>
        </w:rPr>
        <w:t>Dean Tiriana 02</w:t>
      </w:r>
      <w:r w:rsidR="000102C5" w:rsidRPr="00D50165">
        <w:rPr>
          <w:rFonts w:ascii="Arial Black" w:eastAsia="Arial" w:hAnsi="Arial Black" w:cs="Arial"/>
          <w:sz w:val="14"/>
          <w:szCs w:val="14"/>
        </w:rPr>
        <w:t>76054205</w:t>
      </w:r>
      <w:r w:rsidR="00760884" w:rsidRPr="00D50165">
        <w:rPr>
          <w:rFonts w:ascii="Arial Black" w:eastAsia="Arial" w:hAnsi="Arial Black" w:cs="Arial"/>
          <w:sz w:val="14"/>
          <w:szCs w:val="14"/>
        </w:rPr>
        <w:t xml:space="preserve"> </w:t>
      </w:r>
      <w:r w:rsidR="00760884" w:rsidRPr="00D50165">
        <w:rPr>
          <w:rFonts w:ascii="Arial Black" w:eastAsia="Arial" w:hAnsi="Arial Black" w:cs="Arial"/>
          <w:sz w:val="14"/>
          <w:szCs w:val="14"/>
        </w:rPr>
        <w:tab/>
      </w:r>
      <w:r w:rsidR="00187A1A">
        <w:rPr>
          <w:rFonts w:ascii="Arial Black" w:eastAsia="Arial" w:hAnsi="Arial Black" w:cs="Arial"/>
          <w:sz w:val="14"/>
          <w:szCs w:val="14"/>
        </w:rPr>
        <w:t>Blake Swanepoel 0225730908</w:t>
      </w:r>
      <w:r w:rsidR="009D7DC1" w:rsidRPr="00D50165">
        <w:rPr>
          <w:rFonts w:ascii="Arial Black" w:eastAsia="Arial" w:hAnsi="Arial Black" w:cs="Arial"/>
          <w:sz w:val="14"/>
          <w:szCs w:val="14"/>
        </w:rPr>
        <w:t xml:space="preserve"> </w:t>
      </w:r>
      <w:bookmarkEnd w:id="0"/>
    </w:p>
    <w:p w14:paraId="14005003" w14:textId="77777777" w:rsidR="00CA54DB" w:rsidRPr="00D50165" w:rsidRDefault="00CA54DB" w:rsidP="00EE75FF">
      <w:pPr>
        <w:spacing w:before="7" w:line="240" w:lineRule="exact"/>
        <w:rPr>
          <w:rFonts w:ascii="Arial Black" w:hAnsi="Arial Black"/>
          <w:sz w:val="14"/>
          <w:szCs w:val="14"/>
        </w:rPr>
      </w:pPr>
    </w:p>
    <w:p w14:paraId="6B0A4DCB" w14:textId="6D7FA683" w:rsidR="00CA54DB" w:rsidRPr="00D50165" w:rsidRDefault="003D7C20" w:rsidP="003D7C20">
      <w:pPr>
        <w:tabs>
          <w:tab w:val="left" w:pos="1540"/>
        </w:tabs>
        <w:spacing w:line="284" w:lineRule="auto"/>
        <w:ind w:right="994"/>
        <w:rPr>
          <w:rFonts w:ascii="Arial Black" w:eastAsia="Arial" w:hAnsi="Arial Black" w:cs="Arial"/>
          <w:sz w:val="14"/>
          <w:szCs w:val="14"/>
        </w:rPr>
      </w:pPr>
      <w:r>
        <w:rPr>
          <w:rFonts w:ascii="Arial Black" w:eastAsia="Arial" w:hAnsi="Arial Black" w:cs="Arial"/>
          <w:sz w:val="14"/>
          <w:szCs w:val="14"/>
        </w:rPr>
        <w:tab/>
      </w:r>
      <w:r w:rsidR="00EE75FF" w:rsidRPr="00D50165">
        <w:rPr>
          <w:rFonts w:ascii="Arial Black" w:eastAsia="Arial" w:hAnsi="Arial Black" w:cs="Arial"/>
          <w:sz w:val="14"/>
          <w:szCs w:val="14"/>
        </w:rPr>
        <w:t xml:space="preserve">All skippers are responsible for the safety of their vessel and crew at all times during the </w:t>
      </w:r>
      <w:r w:rsidR="00535004" w:rsidRPr="00D50165">
        <w:rPr>
          <w:rFonts w:ascii="Arial Black" w:eastAsia="Arial" w:hAnsi="Arial Black" w:cs="Arial"/>
          <w:sz w:val="14"/>
          <w:szCs w:val="14"/>
        </w:rPr>
        <w:t>tournament.</w:t>
      </w:r>
    </w:p>
    <w:p w14:paraId="6575730C" w14:textId="77777777" w:rsidR="007525B1" w:rsidRPr="00D50165" w:rsidRDefault="007525B1" w:rsidP="00EE75FF">
      <w:pPr>
        <w:tabs>
          <w:tab w:val="left" w:pos="1540"/>
        </w:tabs>
        <w:spacing w:line="284" w:lineRule="auto"/>
        <w:ind w:left="1440" w:right="994"/>
        <w:rPr>
          <w:rFonts w:ascii="Arial Black" w:eastAsia="Arial" w:hAnsi="Arial Black" w:cs="Arial"/>
          <w:sz w:val="14"/>
          <w:szCs w:val="14"/>
        </w:rPr>
      </w:pPr>
    </w:p>
    <w:p w14:paraId="6917093A" w14:textId="77777777" w:rsidR="007525B1" w:rsidRPr="00D50165" w:rsidRDefault="007525B1" w:rsidP="003D7C20">
      <w:pPr>
        <w:spacing w:before="1" w:line="200" w:lineRule="exact"/>
        <w:ind w:firstLine="720"/>
        <w:jc w:val="center"/>
        <w:rPr>
          <w:rFonts w:ascii="Arial Black" w:hAnsi="Arial Black" w:cs="Arial"/>
          <w:sz w:val="14"/>
          <w:szCs w:val="14"/>
        </w:rPr>
      </w:pPr>
    </w:p>
    <w:p w14:paraId="7F95ABD3" w14:textId="20A684F5" w:rsidR="00CA54DB" w:rsidRPr="00D50165" w:rsidRDefault="00EE75FF" w:rsidP="003D7C20">
      <w:pPr>
        <w:ind w:left="3488" w:right="3268"/>
        <w:jc w:val="center"/>
        <w:rPr>
          <w:rFonts w:ascii="Arial Black" w:eastAsia="Arial" w:hAnsi="Arial Black" w:cs="Arial"/>
          <w:sz w:val="14"/>
          <w:szCs w:val="14"/>
        </w:rPr>
      </w:pPr>
      <w:r w:rsidRPr="00D50165">
        <w:rPr>
          <w:rFonts w:ascii="Arial Black" w:eastAsia="Arial" w:hAnsi="Arial Black" w:cs="Arial"/>
          <w:b/>
          <w:i/>
          <w:sz w:val="14"/>
          <w:szCs w:val="14"/>
        </w:rPr>
        <w:t xml:space="preserve">Supported by these people and </w:t>
      </w:r>
      <w:r w:rsidR="00026032" w:rsidRPr="00D50165">
        <w:rPr>
          <w:rFonts w:ascii="Arial Black" w:eastAsia="Arial" w:hAnsi="Arial Black" w:cs="Arial"/>
          <w:b/>
          <w:i/>
          <w:sz w:val="14"/>
          <w:szCs w:val="14"/>
        </w:rPr>
        <w:t>business.</w:t>
      </w:r>
    </w:p>
    <w:p w14:paraId="6C753526" w14:textId="5523CFCC" w:rsidR="009D7DC1" w:rsidRPr="00D50165" w:rsidRDefault="00EE75FF" w:rsidP="003D7C20">
      <w:pPr>
        <w:spacing w:line="300" w:lineRule="atLeast"/>
        <w:ind w:left="314" w:right="93"/>
        <w:jc w:val="center"/>
        <w:rPr>
          <w:rFonts w:ascii="Arial Black" w:eastAsia="Arial" w:hAnsi="Arial Black" w:cs="Arial"/>
          <w:i/>
          <w:spacing w:val="61"/>
          <w:sz w:val="14"/>
          <w:szCs w:val="14"/>
        </w:rPr>
      </w:pPr>
      <w:proofErr w:type="spellStart"/>
      <w:r w:rsidRPr="00D50165">
        <w:rPr>
          <w:rFonts w:ascii="Arial Black" w:eastAsia="Arial" w:hAnsi="Arial Black" w:cs="Arial"/>
          <w:i/>
          <w:sz w:val="14"/>
          <w:szCs w:val="14"/>
        </w:rPr>
        <w:t>Kilwell</w:t>
      </w:r>
      <w:proofErr w:type="spellEnd"/>
      <w:r w:rsidRPr="00D50165">
        <w:rPr>
          <w:rFonts w:ascii="Arial Black" w:eastAsia="Arial" w:hAnsi="Arial Black" w:cs="Arial"/>
          <w:i/>
          <w:sz w:val="14"/>
          <w:szCs w:val="14"/>
        </w:rPr>
        <w:t xml:space="preserve"> Sports – </w:t>
      </w:r>
      <w:r w:rsidR="00F9134A" w:rsidRPr="00D50165">
        <w:rPr>
          <w:rFonts w:ascii="Arial Black" w:eastAsia="Arial" w:hAnsi="Arial Black" w:cs="Arial"/>
          <w:i/>
          <w:sz w:val="14"/>
          <w:szCs w:val="14"/>
        </w:rPr>
        <w:t>Heaviest Fish</w:t>
      </w:r>
      <w:r w:rsidR="00A11359" w:rsidRPr="00D50165">
        <w:rPr>
          <w:rFonts w:ascii="Arial Black" w:eastAsia="Arial" w:hAnsi="Arial Black" w:cs="Arial"/>
          <w:i/>
          <w:sz w:val="14"/>
          <w:szCs w:val="14"/>
        </w:rPr>
        <w:t>,</w:t>
      </w:r>
      <w:r w:rsidR="009D7DC1" w:rsidRPr="00D50165">
        <w:rPr>
          <w:rFonts w:ascii="Arial Black" w:eastAsia="Arial" w:hAnsi="Arial Black" w:cs="Arial"/>
          <w:i/>
          <w:sz w:val="14"/>
          <w:szCs w:val="14"/>
        </w:rPr>
        <w:t xml:space="preserve"> </w:t>
      </w:r>
      <w:r w:rsidR="00B07240" w:rsidRPr="00D50165">
        <w:rPr>
          <w:rFonts w:ascii="Arial Black" w:eastAsia="Arial" w:hAnsi="Arial Black" w:cs="Arial"/>
          <w:i/>
          <w:sz w:val="14"/>
          <w:szCs w:val="14"/>
        </w:rPr>
        <w:t>Hamills</w:t>
      </w:r>
      <w:r w:rsidR="00935798" w:rsidRPr="00D50165">
        <w:rPr>
          <w:rFonts w:ascii="Arial Black" w:eastAsia="Arial" w:hAnsi="Arial Black" w:cs="Arial"/>
          <w:i/>
          <w:sz w:val="14"/>
          <w:szCs w:val="14"/>
        </w:rPr>
        <w:t xml:space="preserve"> </w:t>
      </w:r>
      <w:r w:rsidR="00A11359" w:rsidRPr="00D50165">
        <w:rPr>
          <w:rFonts w:ascii="Arial Black" w:eastAsia="Arial" w:hAnsi="Arial Black" w:cs="Arial"/>
          <w:i/>
          <w:sz w:val="14"/>
          <w:szCs w:val="14"/>
        </w:rPr>
        <w:t xml:space="preserve">- </w:t>
      </w:r>
      <w:r w:rsidRPr="00D50165">
        <w:rPr>
          <w:rFonts w:ascii="Arial Black" w:eastAsia="Arial" w:hAnsi="Arial Black" w:cs="Arial"/>
          <w:i/>
          <w:sz w:val="14"/>
          <w:szCs w:val="14"/>
        </w:rPr>
        <w:t>Mystery weight prizes,</w:t>
      </w:r>
    </w:p>
    <w:p w14:paraId="5903FE9D" w14:textId="255461BA" w:rsidR="00CA54DB" w:rsidRPr="00D50165" w:rsidRDefault="002C2777" w:rsidP="003D7C20">
      <w:pPr>
        <w:spacing w:line="300" w:lineRule="atLeast"/>
        <w:ind w:left="314" w:right="93"/>
        <w:jc w:val="center"/>
        <w:rPr>
          <w:rFonts w:ascii="Arial Black" w:eastAsia="Arial" w:hAnsi="Arial Black" w:cs="Arial"/>
          <w:i/>
          <w:sz w:val="14"/>
          <w:szCs w:val="14"/>
        </w:rPr>
      </w:pPr>
      <w:r w:rsidRPr="00D50165">
        <w:rPr>
          <w:rFonts w:ascii="Arial Black" w:eastAsia="Arial" w:hAnsi="Arial Black" w:cs="Arial"/>
          <w:i/>
          <w:sz w:val="14"/>
          <w:szCs w:val="14"/>
        </w:rPr>
        <w:t>Stump</w:t>
      </w:r>
      <w:r w:rsidR="00503857" w:rsidRPr="00D50165">
        <w:rPr>
          <w:rFonts w:ascii="Arial Black" w:eastAsia="Arial" w:hAnsi="Arial Black" w:cs="Arial"/>
          <w:i/>
          <w:sz w:val="14"/>
          <w:szCs w:val="14"/>
        </w:rPr>
        <w:t xml:space="preserve"> Boss</w:t>
      </w:r>
      <w:r w:rsidR="00EE75FF" w:rsidRPr="00D50165">
        <w:rPr>
          <w:rFonts w:ascii="Arial Black" w:eastAsia="Arial" w:hAnsi="Arial Black" w:cs="Arial"/>
          <w:i/>
          <w:sz w:val="14"/>
          <w:szCs w:val="14"/>
        </w:rPr>
        <w:t xml:space="preserve"> – Junior section</w:t>
      </w:r>
      <w:r w:rsidR="009D7DC1" w:rsidRPr="00D50165">
        <w:rPr>
          <w:rFonts w:ascii="Arial Black" w:eastAsia="Arial" w:hAnsi="Arial Black" w:cs="Arial"/>
          <w:i/>
          <w:sz w:val="14"/>
          <w:szCs w:val="14"/>
        </w:rPr>
        <w:t>s</w:t>
      </w:r>
      <w:r w:rsidR="00EE75FF" w:rsidRPr="00D50165">
        <w:rPr>
          <w:rFonts w:ascii="Arial Black" w:eastAsia="Arial" w:hAnsi="Arial Black" w:cs="Arial"/>
          <w:i/>
          <w:sz w:val="14"/>
          <w:szCs w:val="14"/>
        </w:rPr>
        <w:t xml:space="preserve">, </w:t>
      </w:r>
      <w:r w:rsidR="009775D9" w:rsidRPr="00D50165">
        <w:rPr>
          <w:rFonts w:ascii="Arial Black" w:eastAsia="Arial" w:hAnsi="Arial Black" w:cs="Arial"/>
          <w:i/>
          <w:sz w:val="14"/>
          <w:szCs w:val="14"/>
        </w:rPr>
        <w:t xml:space="preserve">Les Harrison Transport </w:t>
      </w:r>
      <w:r w:rsidR="0048599D" w:rsidRPr="00D50165">
        <w:rPr>
          <w:rFonts w:ascii="Arial Black" w:eastAsia="Arial" w:hAnsi="Arial Black" w:cs="Arial"/>
          <w:i/>
          <w:sz w:val="14"/>
          <w:szCs w:val="14"/>
        </w:rPr>
        <w:t>–</w:t>
      </w:r>
      <w:r w:rsidR="009775D9" w:rsidRPr="00D50165">
        <w:rPr>
          <w:rFonts w:ascii="Arial Black" w:eastAsia="Arial" w:hAnsi="Arial Black" w:cs="Arial"/>
          <w:i/>
          <w:sz w:val="14"/>
          <w:szCs w:val="14"/>
        </w:rPr>
        <w:t xml:space="preserve"> </w:t>
      </w:r>
      <w:r w:rsidR="0048599D" w:rsidRPr="00D50165">
        <w:rPr>
          <w:rFonts w:ascii="Arial Black" w:eastAsia="Arial" w:hAnsi="Arial Black" w:cs="Arial"/>
          <w:i/>
          <w:sz w:val="14"/>
          <w:szCs w:val="14"/>
        </w:rPr>
        <w:t>Best and W</w:t>
      </w:r>
      <w:r w:rsidR="00EE75FF" w:rsidRPr="00D50165">
        <w:rPr>
          <w:rFonts w:ascii="Arial Black" w:eastAsia="Arial" w:hAnsi="Arial Black" w:cs="Arial"/>
          <w:i/>
          <w:sz w:val="14"/>
          <w:szCs w:val="14"/>
        </w:rPr>
        <w:t>orst condition factor (fish or angler)</w:t>
      </w:r>
    </w:p>
    <w:p w14:paraId="556C4117" w14:textId="53CD3626" w:rsidR="00786849" w:rsidRDefault="004C055C" w:rsidP="006C5BA6">
      <w:pPr>
        <w:pStyle w:val="NormalWeb"/>
        <w:ind w:left="1440" w:firstLine="720"/>
      </w:pPr>
      <w:r w:rsidRPr="004C055C">
        <w:rPr>
          <w:rFonts w:ascii="Arial" w:eastAsia="Arial" w:hAnsi="Arial" w:cs="Arial"/>
          <w:i/>
          <w:noProof/>
        </w:rPr>
        <w:drawing>
          <wp:inline distT="0" distB="0" distL="0" distR="0" wp14:anchorId="1C799DD0" wp14:editId="40AE9A24">
            <wp:extent cx="1423284" cy="773986"/>
            <wp:effectExtent l="0" t="0" r="5715" b="7620"/>
            <wp:docPr id="301038377" name="Picture 4" descr="A close-up of a log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038377" name="Picture 4" descr="A close-up of a logo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542" cy="810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2475">
        <w:rPr>
          <w:noProof/>
        </w:rPr>
        <w:drawing>
          <wp:inline distT="0" distB="0" distL="0" distR="0" wp14:anchorId="7C73535F" wp14:editId="47BB213A">
            <wp:extent cx="1914449" cy="777516"/>
            <wp:effectExtent l="0" t="0" r="0" b="381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525" cy="80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5BA6" w:rsidRPr="004C055C">
        <w:rPr>
          <w:noProof/>
        </w:rPr>
        <w:drawing>
          <wp:inline distT="0" distB="0" distL="0" distR="0" wp14:anchorId="02A3406D" wp14:editId="4BEB494C">
            <wp:extent cx="1592317" cy="778005"/>
            <wp:effectExtent l="0" t="0" r="8255" b="3175"/>
            <wp:docPr id="213735064" name="Picture 3" descr="A logo with trees and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35064" name="Picture 3" descr="A logo with trees and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172" cy="79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232AC" w14:textId="438A701C" w:rsidR="00D733D0" w:rsidRDefault="00EC74B1" w:rsidP="00EC74B1">
      <w:pPr>
        <w:spacing w:before="100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65667379" wp14:editId="369F711B">
            <wp:simplePos x="0" y="0"/>
            <wp:positionH relativeFrom="margin">
              <wp:posOffset>5252803</wp:posOffset>
            </wp:positionH>
            <wp:positionV relativeFrom="paragraph">
              <wp:posOffset>105383</wp:posOffset>
            </wp:positionV>
            <wp:extent cx="1526651" cy="622300"/>
            <wp:effectExtent l="0" t="0" r="0" b="6350"/>
            <wp:wrapNone/>
            <wp:docPr id="106466854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651" cy="62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4C055C">
        <w:rPr>
          <w:noProof/>
          <w:sz w:val="24"/>
          <w:szCs w:val="24"/>
          <w:lang w:val="en-NZ" w:eastAsia="en-NZ"/>
        </w:rPr>
        <w:drawing>
          <wp:inline distT="0" distB="0" distL="0" distR="0" wp14:anchorId="3FFB8CDB" wp14:editId="4C5D38C7">
            <wp:extent cx="1592317" cy="778005"/>
            <wp:effectExtent l="0" t="0" r="8255" b="3175"/>
            <wp:docPr id="633167786" name="Picture 3" descr="A logo with trees and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35064" name="Picture 3" descr="A logo with trees and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172" cy="79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055C">
        <w:rPr>
          <w:rFonts w:ascii="Arial" w:eastAsia="Arial" w:hAnsi="Arial" w:cs="Arial"/>
          <w:i/>
          <w:noProof/>
          <w:lang w:val="en-NZ"/>
        </w:rPr>
        <w:drawing>
          <wp:inline distT="0" distB="0" distL="0" distR="0" wp14:anchorId="4F3D403F" wp14:editId="7BD68F85">
            <wp:extent cx="1423284" cy="773986"/>
            <wp:effectExtent l="0" t="0" r="5715" b="7620"/>
            <wp:docPr id="1035595814" name="Picture 4" descr="A close-up of a log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038377" name="Picture 4" descr="A close-up of a logo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542" cy="810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59ED">
        <w:rPr>
          <w:noProof/>
        </w:rPr>
        <w:drawing>
          <wp:inline distT="0" distB="0" distL="0" distR="0" wp14:anchorId="5C8C1F86" wp14:editId="0BD69E7A">
            <wp:extent cx="1914525" cy="798830"/>
            <wp:effectExtent l="0" t="0" r="9525" b="1270"/>
            <wp:docPr id="18380950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79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0E97AB" w14:textId="37874778" w:rsidR="00EE75FF" w:rsidRDefault="00EE75FF" w:rsidP="00EE75FF">
      <w:pPr>
        <w:spacing w:before="6" w:line="100" w:lineRule="exact"/>
        <w:rPr>
          <w:sz w:val="11"/>
          <w:szCs w:val="11"/>
        </w:rPr>
      </w:pPr>
    </w:p>
    <w:p w14:paraId="57DD7B3F" w14:textId="77777777" w:rsidR="00EE75FF" w:rsidRDefault="00EE75FF" w:rsidP="00EE75FF">
      <w:pPr>
        <w:spacing w:before="5"/>
        <w:ind w:left="120"/>
        <w:rPr>
          <w:rFonts w:ascii="Lucida Sans Unicode" w:eastAsia="Lucida Sans Unicode" w:hAnsi="Lucida Sans Unicode" w:cs="Lucida Sans Unicode"/>
        </w:rPr>
      </w:pPr>
      <w:r>
        <w:rPr>
          <w:rFonts w:ascii="Lucida Sans Unicode" w:eastAsia="Lucida Sans Unicode" w:hAnsi="Lucida Sans Unicode" w:cs="Lucida Sans Unicode"/>
        </w:rPr>
        <w:t>Area</w:t>
      </w:r>
      <w:r>
        <w:rPr>
          <w:rFonts w:ascii="Lucida Sans Unicode" w:eastAsia="Lucida Sans Unicode" w:hAnsi="Lucida Sans Unicode" w:cs="Lucida Sans Unicode"/>
          <w:spacing w:val="-5"/>
        </w:rPr>
        <w:t>:</w:t>
      </w:r>
      <w:r>
        <w:rPr>
          <w:rFonts w:ascii="Lucida Sans Unicode" w:eastAsia="Lucida Sans Unicode" w:hAnsi="Lucida Sans Unicode" w:cs="Lucida Sans Unicode"/>
        </w:rPr>
        <w:t xml:space="preserve">             </w:t>
      </w:r>
      <w:r>
        <w:rPr>
          <w:rFonts w:ascii="Lucida Sans Unicode" w:eastAsia="Lucida Sans Unicode" w:hAnsi="Lucida Sans Unicode" w:cs="Lucida Sans Unicode"/>
          <w:spacing w:val="55"/>
        </w:rPr>
        <w:t xml:space="preserve"> </w:t>
      </w:r>
      <w:r>
        <w:rPr>
          <w:rFonts w:ascii="Lucida Sans Unicode" w:eastAsia="Lucida Sans Unicode" w:hAnsi="Lucida Sans Unicode" w:cs="Lucida Sans Unicode"/>
        </w:rPr>
        <w:t>All Rotorua Lakes &amp; Rivers</w:t>
      </w:r>
      <w:r w:rsidR="00C412D5">
        <w:rPr>
          <w:rFonts w:ascii="Lucida Sans Unicode" w:eastAsia="Lucida Sans Unicode" w:hAnsi="Lucida Sans Unicode" w:cs="Lucida Sans Unicode"/>
        </w:rPr>
        <w:t xml:space="preserve"> </w:t>
      </w:r>
      <w:r w:rsidR="00B67107" w:rsidRPr="00B67107">
        <w:rPr>
          <w:rFonts w:ascii="Lucida Sans Unicode" w:eastAsia="Lucida Sans Unicode" w:hAnsi="Lucida Sans Unicode" w:cs="Lucida Sans Unicode"/>
        </w:rPr>
        <w:t xml:space="preserve">(excluding Lake </w:t>
      </w:r>
      <w:proofErr w:type="spellStart"/>
      <w:r w:rsidR="00B67107" w:rsidRPr="00B67107">
        <w:rPr>
          <w:rFonts w:ascii="Lucida Sans Unicode" w:eastAsia="Lucida Sans Unicode" w:hAnsi="Lucida Sans Unicode" w:cs="Lucida Sans Unicode"/>
        </w:rPr>
        <w:t>Aniwhenua</w:t>
      </w:r>
      <w:proofErr w:type="spellEnd"/>
      <w:r w:rsidR="00B67107" w:rsidRPr="00B67107">
        <w:rPr>
          <w:rFonts w:ascii="Lucida Sans Unicode" w:eastAsia="Lucida Sans Unicode" w:hAnsi="Lucida Sans Unicode" w:cs="Lucida Sans Unicode"/>
        </w:rPr>
        <w:t>)</w:t>
      </w:r>
    </w:p>
    <w:p w14:paraId="66CE111A" w14:textId="376B02BB" w:rsidR="00EE75FF" w:rsidRDefault="00EE75FF" w:rsidP="00EE75FF">
      <w:pPr>
        <w:spacing w:before="92" w:line="296" w:lineRule="auto"/>
        <w:ind w:left="120" w:right="1552"/>
        <w:rPr>
          <w:rFonts w:ascii="Lucida Sans Unicode" w:eastAsia="Lucida Sans Unicode" w:hAnsi="Lucida Sans Unicode" w:cs="Lucida Sans Unicode"/>
        </w:rPr>
      </w:pPr>
      <w:r>
        <w:rPr>
          <w:rFonts w:ascii="Lucida Sans Unicode" w:eastAsia="Lucida Sans Unicode" w:hAnsi="Lucida Sans Unicode" w:cs="Lucida Sans Unicode"/>
        </w:rPr>
        <w:t>Eligibility</w:t>
      </w:r>
      <w:r>
        <w:rPr>
          <w:rFonts w:ascii="Lucida Sans Unicode" w:eastAsia="Lucida Sans Unicode" w:hAnsi="Lucida Sans Unicode" w:cs="Lucida Sans Unicode"/>
          <w:spacing w:val="-8"/>
        </w:rPr>
        <w:t>:</w:t>
      </w:r>
      <w:r>
        <w:rPr>
          <w:rFonts w:ascii="Lucida Sans Unicode" w:eastAsia="Lucida Sans Unicode" w:hAnsi="Lucida Sans Unicode" w:cs="Lucida Sans Unicode"/>
        </w:rPr>
        <w:t xml:space="preserve">      </w:t>
      </w:r>
      <w:r>
        <w:rPr>
          <w:rFonts w:ascii="Lucida Sans Unicode" w:eastAsia="Lucida Sans Unicode" w:hAnsi="Lucida Sans Unicode" w:cs="Lucida Sans Unicode"/>
          <w:spacing w:val="57"/>
        </w:rPr>
        <w:t xml:space="preserve"> </w:t>
      </w:r>
      <w:r>
        <w:rPr>
          <w:rFonts w:ascii="Lucida Sans Unicode" w:eastAsia="Lucida Sans Unicode" w:hAnsi="Lucida Sans Unicode" w:cs="Lucida Sans Unicode"/>
        </w:rPr>
        <w:t>MMSFC members, day members or financial</w:t>
      </w:r>
      <w:r>
        <w:rPr>
          <w:rFonts w:ascii="Lucida Sans Unicode" w:eastAsia="Lucida Sans Unicode" w:hAnsi="Lucida Sans Unicode" w:cs="Lucida Sans Unicode"/>
          <w:spacing w:val="-3"/>
        </w:rPr>
        <w:t xml:space="preserve"> </w:t>
      </w:r>
      <w:r>
        <w:rPr>
          <w:rFonts w:ascii="Lucida Sans Unicode" w:eastAsia="Lucida Sans Unicode" w:hAnsi="Lucida Sans Unicode" w:cs="Lucida Sans Unicode"/>
        </w:rPr>
        <w:t xml:space="preserve">members of a club </w:t>
      </w:r>
      <w:r>
        <w:rPr>
          <w:rFonts w:ascii="Lucida Sans Unicode" w:eastAsia="Lucida Sans Unicode" w:hAnsi="Lucida Sans Unicode" w:cs="Lucida Sans Unicode"/>
          <w:spacing w:val="1"/>
        </w:rPr>
        <w:t>a</w:t>
      </w:r>
      <w:r>
        <w:rPr>
          <w:rFonts w:ascii="Lucida Sans Unicode" w:eastAsia="Lucida Sans Unicode" w:hAnsi="Lucida Sans Unicode" w:cs="Lucida Sans Unicode"/>
        </w:rPr>
        <w:t>ffiliated</w:t>
      </w:r>
      <w:r>
        <w:rPr>
          <w:rFonts w:ascii="Lucida Sans Unicode" w:eastAsia="Lucida Sans Unicode" w:hAnsi="Lucida Sans Unicode" w:cs="Lucida Sans Unicode"/>
          <w:spacing w:val="-10"/>
        </w:rPr>
        <w:t xml:space="preserve"> </w:t>
      </w:r>
      <w:r>
        <w:rPr>
          <w:rFonts w:ascii="Lucida Sans Unicode" w:eastAsia="Lucida Sans Unicode" w:hAnsi="Lucida Sans Unicode" w:cs="Lucida Sans Unicode"/>
        </w:rPr>
        <w:t>to NZSFC Entry</w:t>
      </w:r>
      <w:r>
        <w:rPr>
          <w:rFonts w:ascii="Lucida Sans Unicode" w:eastAsia="Lucida Sans Unicode" w:hAnsi="Lucida Sans Unicode" w:cs="Lucida Sans Unicode"/>
          <w:spacing w:val="3"/>
        </w:rPr>
        <w:t>:</w:t>
      </w:r>
      <w:r>
        <w:rPr>
          <w:rFonts w:ascii="Lucida Sans Unicode" w:eastAsia="Lucida Sans Unicode" w:hAnsi="Lucida Sans Unicode" w:cs="Lucida Sans Unicode"/>
        </w:rPr>
        <w:t xml:space="preserve">            </w:t>
      </w:r>
      <w:r>
        <w:rPr>
          <w:rFonts w:ascii="Lucida Sans Unicode" w:eastAsia="Lucida Sans Unicode" w:hAnsi="Lucida Sans Unicode" w:cs="Lucida Sans Unicode"/>
          <w:spacing w:val="59"/>
        </w:rPr>
        <w:t xml:space="preserve"> </w:t>
      </w:r>
      <w:r>
        <w:rPr>
          <w:rFonts w:ascii="Lucida Sans Unicode" w:eastAsia="Lucida Sans Unicode" w:hAnsi="Lucida Sans Unicode" w:cs="Lucida Sans Unicode"/>
        </w:rPr>
        <w:t>$</w:t>
      </w:r>
      <w:r w:rsidR="007E344B">
        <w:rPr>
          <w:rFonts w:ascii="Lucida Sans Unicode" w:eastAsia="Lucida Sans Unicode" w:hAnsi="Lucida Sans Unicode" w:cs="Lucida Sans Unicode"/>
        </w:rPr>
        <w:t>30</w:t>
      </w:r>
      <w:r>
        <w:rPr>
          <w:rFonts w:ascii="Lucida Sans Unicode" w:eastAsia="Lucida Sans Unicode" w:hAnsi="Lucida Sans Unicode" w:cs="Lucida Sans Unicode"/>
        </w:rPr>
        <w:t xml:space="preserve"> per adult, $</w:t>
      </w:r>
      <w:r w:rsidR="007E344B">
        <w:rPr>
          <w:rFonts w:ascii="Lucida Sans Unicode" w:eastAsia="Lucida Sans Unicode" w:hAnsi="Lucida Sans Unicode" w:cs="Lucida Sans Unicode"/>
        </w:rPr>
        <w:t>15</w:t>
      </w:r>
      <w:r>
        <w:rPr>
          <w:rFonts w:ascii="Lucida Sans Unicode" w:eastAsia="Lucida Sans Unicode" w:hAnsi="Lucida Sans Unicode" w:cs="Lucida Sans Unicode"/>
        </w:rPr>
        <w:t xml:space="preserve"> per junior. (Includes F &amp; G Levy)</w:t>
      </w:r>
    </w:p>
    <w:p w14:paraId="0A72FDE5" w14:textId="269BCD1E" w:rsidR="00EE75FF" w:rsidRDefault="00EE75FF" w:rsidP="00EE75FF">
      <w:pPr>
        <w:spacing w:before="20"/>
        <w:ind w:left="1560"/>
        <w:rPr>
          <w:rFonts w:ascii="Lucida Sans Unicode" w:eastAsia="Lucida Sans Unicode" w:hAnsi="Lucida Sans Unicode" w:cs="Lucida Sans Unicode"/>
        </w:rPr>
      </w:pPr>
      <w:r>
        <w:rPr>
          <w:rFonts w:ascii="Lucida Sans Unicode" w:eastAsia="Lucida Sans Unicode" w:hAnsi="Lucida Sans Unicode" w:cs="Lucida Sans Unicode"/>
        </w:rPr>
        <w:t>Non</w:t>
      </w:r>
      <w:r w:rsidR="00931C15">
        <w:rPr>
          <w:rFonts w:ascii="Lucida Sans Unicode" w:eastAsia="Lucida Sans Unicode" w:hAnsi="Lucida Sans Unicode" w:cs="Lucida Sans Unicode"/>
        </w:rPr>
        <w:t>-</w:t>
      </w:r>
      <w:r>
        <w:rPr>
          <w:rFonts w:ascii="Lucida Sans Unicode" w:eastAsia="Lucida Sans Unicode" w:hAnsi="Lucida Sans Unicode" w:cs="Lucida Sans Unicode"/>
        </w:rPr>
        <w:t>members $10 for day membership plus entry fee</w:t>
      </w:r>
    </w:p>
    <w:p w14:paraId="7882FFCC" w14:textId="5A47E8C4" w:rsidR="00EE75FF" w:rsidRDefault="006D305D" w:rsidP="00EE75FF">
      <w:pPr>
        <w:spacing w:before="92" w:line="240" w:lineRule="exact"/>
        <w:ind w:left="120"/>
        <w:rPr>
          <w:rFonts w:ascii="Lucida Sans Unicode" w:eastAsia="Lucida Sans Unicode" w:hAnsi="Lucida Sans Unicode" w:cs="Lucida Sans Unicode"/>
        </w:rPr>
        <w:sectPr w:rsidR="00EE75FF" w:rsidSect="001018AF">
          <w:type w:val="continuous"/>
          <w:pgSz w:w="11900" w:h="16840"/>
          <w:pgMar w:top="560" w:right="380" w:bottom="0" w:left="380" w:header="720" w:footer="720" w:gutter="0"/>
          <w:cols w:space="720"/>
        </w:sectPr>
      </w:pPr>
      <w:r w:rsidRPr="00C412D5">
        <w:rPr>
          <w:noProof/>
          <w:color w:val="FF0000"/>
          <w:lang w:val="en-NZ" w:eastAsia="en-NZ"/>
        </w:rPr>
        <mc:AlternateContent>
          <mc:Choice Requires="wpg">
            <w:drawing>
              <wp:anchor distT="0" distB="0" distL="114300" distR="114300" simplePos="0" relativeHeight="251656704" behindDoc="1" locked="0" layoutInCell="1" allowOverlap="1" wp14:anchorId="6F9E2DC8" wp14:editId="67D99ADD">
                <wp:simplePos x="0" y="0"/>
                <wp:positionH relativeFrom="page">
                  <wp:posOffset>3588868</wp:posOffset>
                </wp:positionH>
                <wp:positionV relativeFrom="paragraph">
                  <wp:posOffset>87377</wp:posOffset>
                </wp:positionV>
                <wp:extent cx="3714750" cy="2870454"/>
                <wp:effectExtent l="19050" t="19050" r="19050" b="2540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14750" cy="2870454"/>
                          <a:chOff x="5780" y="-1837"/>
                          <a:chExt cx="5420" cy="3640"/>
                        </a:xfrm>
                      </wpg:grpSpPr>
                      <wps:wsp>
                        <wps:cNvPr id="3" name="Freeform 13"/>
                        <wps:cNvSpPr>
                          <a:spLocks/>
                        </wps:cNvSpPr>
                        <wps:spPr bwMode="auto">
                          <a:xfrm>
                            <a:off x="5780" y="-1837"/>
                            <a:ext cx="5420" cy="3640"/>
                          </a:xfrm>
                          <a:custGeom>
                            <a:avLst/>
                            <a:gdLst>
                              <a:gd name="T0" fmla="+- 0 5780 5780"/>
                              <a:gd name="T1" fmla="*/ T0 w 5420"/>
                              <a:gd name="T2" fmla="+- 0 -1837 -1837"/>
                              <a:gd name="T3" fmla="*/ -1837 h 3640"/>
                              <a:gd name="T4" fmla="+- 0 11200 5780"/>
                              <a:gd name="T5" fmla="*/ T4 w 5420"/>
                              <a:gd name="T6" fmla="+- 0 -1837 -1837"/>
                              <a:gd name="T7" fmla="*/ -1837 h 3640"/>
                              <a:gd name="T8" fmla="+- 0 11200 5780"/>
                              <a:gd name="T9" fmla="*/ T8 w 5420"/>
                              <a:gd name="T10" fmla="+- 0 1803 -1837"/>
                              <a:gd name="T11" fmla="*/ 1803 h 3640"/>
                              <a:gd name="T12" fmla="+- 0 5780 5780"/>
                              <a:gd name="T13" fmla="*/ T12 w 5420"/>
                              <a:gd name="T14" fmla="+- 0 1803 -1837"/>
                              <a:gd name="T15" fmla="*/ 1803 h 3640"/>
                              <a:gd name="T16" fmla="+- 0 5780 5780"/>
                              <a:gd name="T17" fmla="*/ T16 w 5420"/>
                              <a:gd name="T18" fmla="+- 0 -1837 -1837"/>
                              <a:gd name="T19" fmla="*/ -1837 h 36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20" h="3640">
                                <a:moveTo>
                                  <a:pt x="0" y="0"/>
                                </a:moveTo>
                                <a:lnTo>
                                  <a:pt x="5420" y="0"/>
                                </a:lnTo>
                                <a:lnTo>
                                  <a:pt x="5420" y="3640"/>
                                </a:lnTo>
                                <a:lnTo>
                                  <a:pt x="0" y="36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BA5508" id="Group 2" o:spid="_x0000_s1026" style="position:absolute;margin-left:282.6pt;margin-top:6.9pt;width:292.5pt;height:226pt;z-index:-251659776;mso-position-horizontal-relative:page" coordorigin="5780,-1837" coordsize="5420,3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">
                <v:shape id="Freeform 13" o:spid="_x0000_s1027" style="position:absolute;left:5780;top:-1837;width:5420;height:3640;visibility:visible;mso-wrap-style:square;v-text-anchor:top" coordsize="5420,3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" path="m,l5420,r,3640l,3640,,xe" filled="f" strokeweight="3pt">
                  <v:path arrowok="t" o:connecttype="custom" o:connectlocs="0,-1837;5420,-1837;5420,1803;0,1803;0,-1837" o:connectangles="0,0,0,0,0"/>
                </v:shape>
                <w10:wrap anchorx="page"/>
              </v:group>
            </w:pict>
          </mc:Fallback>
        </mc:AlternateContent>
      </w:r>
      <w:r w:rsidR="00EE75FF">
        <w:rPr>
          <w:rFonts w:ascii="Lucida Sans Unicode" w:eastAsia="Lucida Sans Unicode" w:hAnsi="Lucida Sans Unicode" w:cs="Lucida Sans Unicode"/>
          <w:position w:val="-2"/>
        </w:rPr>
        <w:t>Entries Close</w:t>
      </w:r>
      <w:r w:rsidR="00EE75FF">
        <w:rPr>
          <w:rFonts w:ascii="Lucida Sans Unicode" w:eastAsia="Lucida Sans Unicode" w:hAnsi="Lucida Sans Unicode" w:cs="Lucida Sans Unicode"/>
          <w:spacing w:val="1"/>
          <w:position w:val="-2"/>
        </w:rPr>
        <w:t>:</w:t>
      </w:r>
      <w:r w:rsidR="00EE75FF">
        <w:rPr>
          <w:rFonts w:ascii="Lucida Sans Unicode" w:eastAsia="Lucida Sans Unicode" w:hAnsi="Lucida Sans Unicode" w:cs="Lucida Sans Unicode"/>
          <w:spacing w:val="57"/>
          <w:position w:val="-2"/>
        </w:rPr>
        <w:t xml:space="preserve"> </w:t>
      </w:r>
      <w:r w:rsidR="00EE75FF">
        <w:rPr>
          <w:rFonts w:ascii="Lucida Sans Unicode" w:eastAsia="Lucida Sans Unicode" w:hAnsi="Lucida Sans Unicode" w:cs="Lucida Sans Unicode"/>
          <w:position w:val="-2"/>
        </w:rPr>
        <w:t xml:space="preserve">7pm Thursday </w:t>
      </w:r>
      <w:r w:rsidR="0071137A">
        <w:rPr>
          <w:rFonts w:ascii="Lucida Sans Unicode" w:eastAsia="Lucida Sans Unicode" w:hAnsi="Lucida Sans Unicode" w:cs="Lucida Sans Unicode"/>
          <w:position w:val="-2"/>
        </w:rPr>
        <w:t>2</w:t>
      </w:r>
      <w:r w:rsidR="007E344B">
        <w:rPr>
          <w:rFonts w:ascii="Lucida Sans Unicode" w:eastAsia="Lucida Sans Unicode" w:hAnsi="Lucida Sans Unicode" w:cs="Lucida Sans Unicode"/>
          <w:position w:val="-2"/>
        </w:rPr>
        <w:t>1</w:t>
      </w:r>
      <w:r w:rsidR="007E344B" w:rsidRPr="007E344B">
        <w:rPr>
          <w:rFonts w:ascii="Lucida Sans Unicode" w:eastAsia="Lucida Sans Unicode" w:hAnsi="Lucida Sans Unicode" w:cs="Lucida Sans Unicode"/>
          <w:position w:val="-2"/>
          <w:vertAlign w:val="superscript"/>
        </w:rPr>
        <w:t>st</w:t>
      </w:r>
      <w:r w:rsidR="001D7EE6">
        <w:rPr>
          <w:rFonts w:ascii="Lucida Sans Unicode" w:eastAsia="Lucida Sans Unicode" w:hAnsi="Lucida Sans Unicode" w:cs="Lucida Sans Unicode"/>
          <w:position w:val="-2"/>
        </w:rPr>
        <w:t xml:space="preserve"> May</w:t>
      </w:r>
      <w:r w:rsidR="003E35E0">
        <w:rPr>
          <w:rFonts w:ascii="Lucida Sans Unicode" w:eastAsia="Lucida Sans Unicode" w:hAnsi="Lucida Sans Unicode" w:cs="Lucida Sans Unicode"/>
          <w:position w:val="-2"/>
        </w:rPr>
        <w:t xml:space="preserve"> 2025</w:t>
      </w:r>
    </w:p>
    <w:p w14:paraId="549C2B7F" w14:textId="77777777" w:rsidR="00EE75FF" w:rsidRDefault="00EE75FF" w:rsidP="00EE75FF">
      <w:pPr>
        <w:spacing w:before="5" w:line="140" w:lineRule="exact"/>
        <w:rPr>
          <w:sz w:val="14"/>
          <w:szCs w:val="14"/>
        </w:rPr>
      </w:pPr>
    </w:p>
    <w:p w14:paraId="063D80AE" w14:textId="77777777" w:rsidR="00EE75FF" w:rsidRDefault="00EE75FF" w:rsidP="00EE75FF">
      <w:pPr>
        <w:ind w:left="120"/>
        <w:rPr>
          <w:rFonts w:ascii="Lucida Sans Unicode" w:eastAsia="Lucida Sans Unicode" w:hAnsi="Lucida Sans Unicode" w:cs="Lucida Sans Unicode"/>
        </w:rPr>
      </w:pPr>
      <w:r>
        <w:rPr>
          <w:rFonts w:ascii="Lucida Sans Unicode" w:eastAsia="Lucida Sans Unicode" w:hAnsi="Lucida Sans Unicode" w:cs="Lucida Sans Unicode"/>
        </w:rPr>
        <w:t>Prizes</w:t>
      </w:r>
      <w:r>
        <w:rPr>
          <w:rFonts w:ascii="Lucida Sans Unicode" w:eastAsia="Lucida Sans Unicode" w:hAnsi="Lucida Sans Unicode" w:cs="Lucida Sans Unicode"/>
          <w:spacing w:val="-2"/>
        </w:rPr>
        <w:t>:</w:t>
      </w:r>
      <w:r>
        <w:rPr>
          <w:rFonts w:ascii="Lucida Sans Unicode" w:eastAsia="Lucida Sans Unicode" w:hAnsi="Lucida Sans Unicode" w:cs="Lucida Sans Unicode"/>
        </w:rPr>
        <w:t xml:space="preserve">           </w:t>
      </w:r>
      <w:r>
        <w:rPr>
          <w:rFonts w:ascii="Lucida Sans Unicode" w:eastAsia="Lucida Sans Unicode" w:hAnsi="Lucida Sans Unicode" w:cs="Lucida Sans Unicode"/>
          <w:spacing w:val="42"/>
        </w:rPr>
        <w:t xml:space="preserve"> </w:t>
      </w:r>
      <w:r>
        <w:rPr>
          <w:rFonts w:ascii="Lucida Sans Unicode" w:eastAsia="Lucida Sans Unicode" w:hAnsi="Lucida Sans Unicode" w:cs="Lucida Sans Unicode"/>
        </w:rPr>
        <w:t>1</w:t>
      </w:r>
      <w:r>
        <w:rPr>
          <w:rFonts w:ascii="Lucida Sans Unicode" w:eastAsia="Lucida Sans Unicode" w:hAnsi="Lucida Sans Unicode" w:cs="Lucida Sans Unicode"/>
          <w:position w:val="6"/>
          <w:sz w:val="13"/>
          <w:szCs w:val="13"/>
        </w:rPr>
        <w:t>st</w:t>
      </w:r>
      <w:r>
        <w:rPr>
          <w:rFonts w:ascii="Lucida Sans Unicode" w:eastAsia="Lucida Sans Unicode" w:hAnsi="Lucida Sans Unicode" w:cs="Lucida Sans Unicode"/>
          <w:spacing w:val="24"/>
          <w:position w:val="6"/>
          <w:sz w:val="13"/>
          <w:szCs w:val="13"/>
        </w:rPr>
        <w:t xml:space="preserve"> </w:t>
      </w:r>
      <w:r>
        <w:rPr>
          <w:rFonts w:ascii="Lucida Sans Unicode" w:eastAsia="Lucida Sans Unicode" w:hAnsi="Lucida Sans Unicode" w:cs="Lucida Sans Unicode"/>
        </w:rPr>
        <w:t>heaviest – Boat section</w:t>
      </w:r>
    </w:p>
    <w:p w14:paraId="007E4903" w14:textId="66B7F42B" w:rsidR="00EE75FF" w:rsidRDefault="00EE75FF" w:rsidP="00EE75FF">
      <w:pPr>
        <w:spacing w:before="92"/>
        <w:ind w:left="120"/>
        <w:rPr>
          <w:rFonts w:ascii="Lucida Sans Unicode" w:eastAsia="Lucida Sans Unicode" w:hAnsi="Lucida Sans Unicode" w:cs="Lucida Sans Unicode"/>
        </w:rPr>
      </w:pPr>
      <w:r>
        <w:rPr>
          <w:rFonts w:ascii="Lucida Sans Unicode" w:eastAsia="Lucida Sans Unicode" w:hAnsi="Lucida Sans Unicode" w:cs="Lucida Sans Unicode"/>
        </w:rPr>
        <w:t xml:space="preserve">          </w:t>
      </w:r>
      <w:r>
        <w:rPr>
          <w:rFonts w:ascii="Lucida Sans Unicode" w:eastAsia="Lucida Sans Unicode" w:hAnsi="Lucida Sans Unicode" w:cs="Lucida Sans Unicode"/>
          <w:spacing w:val="25"/>
        </w:rPr>
        <w:t xml:space="preserve"> </w:t>
      </w:r>
      <w:r>
        <w:rPr>
          <w:rFonts w:ascii="Lucida Sans Unicode" w:eastAsia="Lucida Sans Unicode" w:hAnsi="Lucida Sans Unicode" w:cs="Lucida Sans Unicode"/>
        </w:rPr>
        <w:t xml:space="preserve">          </w:t>
      </w:r>
      <w:r>
        <w:rPr>
          <w:rFonts w:ascii="Lucida Sans Unicode" w:eastAsia="Lucida Sans Unicode" w:hAnsi="Lucida Sans Unicode" w:cs="Lucida Sans Unicode"/>
          <w:spacing w:val="25"/>
        </w:rPr>
        <w:t xml:space="preserve"> </w:t>
      </w:r>
      <w:r>
        <w:rPr>
          <w:rFonts w:ascii="Lucida Sans Unicode" w:eastAsia="Lucida Sans Unicode" w:hAnsi="Lucida Sans Unicode" w:cs="Lucida Sans Unicode"/>
        </w:rPr>
        <w:t>1</w:t>
      </w:r>
      <w:r>
        <w:rPr>
          <w:rFonts w:ascii="Lucida Sans Unicode" w:eastAsia="Lucida Sans Unicode" w:hAnsi="Lucida Sans Unicode" w:cs="Lucida Sans Unicode"/>
          <w:position w:val="6"/>
          <w:sz w:val="13"/>
          <w:szCs w:val="13"/>
        </w:rPr>
        <w:t>st</w:t>
      </w:r>
      <w:r>
        <w:rPr>
          <w:rFonts w:ascii="Lucida Sans Unicode" w:eastAsia="Lucida Sans Unicode" w:hAnsi="Lucida Sans Unicode" w:cs="Lucida Sans Unicode"/>
          <w:spacing w:val="24"/>
          <w:position w:val="6"/>
          <w:sz w:val="13"/>
          <w:szCs w:val="13"/>
        </w:rPr>
        <w:t xml:space="preserve"> </w:t>
      </w:r>
      <w:r>
        <w:rPr>
          <w:rFonts w:ascii="Lucida Sans Unicode" w:eastAsia="Lucida Sans Unicode" w:hAnsi="Lucida Sans Unicode" w:cs="Lucida Sans Unicode"/>
        </w:rPr>
        <w:t xml:space="preserve">heaviest – </w:t>
      </w:r>
      <w:r w:rsidR="00931C15">
        <w:rPr>
          <w:rFonts w:ascii="Lucida Sans Unicode" w:eastAsia="Lucida Sans Unicode" w:hAnsi="Lucida Sans Unicode" w:cs="Lucida Sans Unicode"/>
        </w:rPr>
        <w:t>Land based</w:t>
      </w:r>
      <w:r>
        <w:rPr>
          <w:rFonts w:ascii="Lucida Sans Unicode" w:eastAsia="Lucida Sans Unicode" w:hAnsi="Lucida Sans Unicode" w:cs="Lucida Sans Unicode"/>
        </w:rPr>
        <w:t xml:space="preserve"> section</w:t>
      </w:r>
    </w:p>
    <w:p w14:paraId="07C3BB9B" w14:textId="77777777" w:rsidR="00EE75FF" w:rsidRDefault="00EE75FF" w:rsidP="00EE75FF">
      <w:pPr>
        <w:spacing w:before="72"/>
        <w:ind w:left="120"/>
        <w:rPr>
          <w:rFonts w:ascii="Lucida Sans Unicode" w:eastAsia="Lucida Sans Unicode" w:hAnsi="Lucida Sans Unicode" w:cs="Lucida Sans Unicode"/>
        </w:rPr>
      </w:pPr>
      <w:r>
        <w:rPr>
          <w:rFonts w:ascii="Lucida Sans Unicode" w:eastAsia="Lucida Sans Unicode" w:hAnsi="Lucida Sans Unicode" w:cs="Lucida Sans Unicode"/>
        </w:rPr>
        <w:t xml:space="preserve">          </w:t>
      </w:r>
      <w:r>
        <w:rPr>
          <w:rFonts w:ascii="Lucida Sans Unicode" w:eastAsia="Lucida Sans Unicode" w:hAnsi="Lucida Sans Unicode" w:cs="Lucida Sans Unicode"/>
          <w:spacing w:val="25"/>
        </w:rPr>
        <w:t xml:space="preserve"> </w:t>
      </w:r>
      <w:r>
        <w:rPr>
          <w:rFonts w:ascii="Lucida Sans Unicode" w:eastAsia="Lucida Sans Unicode" w:hAnsi="Lucida Sans Unicode" w:cs="Lucida Sans Unicode"/>
        </w:rPr>
        <w:t xml:space="preserve">          </w:t>
      </w:r>
      <w:r>
        <w:rPr>
          <w:rFonts w:ascii="Lucida Sans Unicode" w:eastAsia="Lucida Sans Unicode" w:hAnsi="Lucida Sans Unicode" w:cs="Lucida Sans Unicode"/>
          <w:spacing w:val="25"/>
        </w:rPr>
        <w:t xml:space="preserve"> </w:t>
      </w:r>
      <w:r>
        <w:rPr>
          <w:rFonts w:ascii="Lucida Sans Unicode" w:eastAsia="Lucida Sans Unicode" w:hAnsi="Lucida Sans Unicode" w:cs="Lucida Sans Unicode"/>
        </w:rPr>
        <w:t>2</w:t>
      </w:r>
      <w:proofErr w:type="spellStart"/>
      <w:r>
        <w:rPr>
          <w:rFonts w:ascii="Lucida Sans Unicode" w:eastAsia="Lucida Sans Unicode" w:hAnsi="Lucida Sans Unicode" w:cs="Lucida Sans Unicode"/>
          <w:position w:val="6"/>
          <w:sz w:val="13"/>
          <w:szCs w:val="13"/>
        </w:rPr>
        <w:t>nd</w:t>
      </w:r>
      <w:proofErr w:type="spellEnd"/>
      <w:r>
        <w:rPr>
          <w:rFonts w:ascii="Lucida Sans Unicode" w:eastAsia="Lucida Sans Unicode" w:hAnsi="Lucida Sans Unicode" w:cs="Lucida Sans Unicode"/>
          <w:spacing w:val="25"/>
          <w:position w:val="6"/>
          <w:sz w:val="13"/>
          <w:szCs w:val="13"/>
        </w:rPr>
        <w:t xml:space="preserve"> </w:t>
      </w:r>
      <w:r>
        <w:rPr>
          <w:rFonts w:ascii="Lucida Sans Unicode" w:eastAsia="Lucida Sans Unicode" w:hAnsi="Lucida Sans Unicode" w:cs="Lucida Sans Unicode"/>
        </w:rPr>
        <w:t>– 5</w:t>
      </w:r>
      <w:proofErr w:type="spellStart"/>
      <w:r>
        <w:rPr>
          <w:rFonts w:ascii="Lucida Sans Unicode" w:eastAsia="Lucida Sans Unicode" w:hAnsi="Lucida Sans Unicode" w:cs="Lucida Sans Unicode"/>
          <w:position w:val="6"/>
          <w:sz w:val="13"/>
          <w:szCs w:val="13"/>
        </w:rPr>
        <w:t>th</w:t>
      </w:r>
      <w:proofErr w:type="spellEnd"/>
      <w:r>
        <w:rPr>
          <w:rFonts w:ascii="Lucida Sans Unicode" w:eastAsia="Lucida Sans Unicode" w:hAnsi="Lucida Sans Unicode" w:cs="Lucida Sans Unicode"/>
          <w:spacing w:val="25"/>
          <w:position w:val="6"/>
          <w:sz w:val="13"/>
          <w:szCs w:val="13"/>
        </w:rPr>
        <w:t xml:space="preserve"> </w:t>
      </w:r>
      <w:r>
        <w:rPr>
          <w:rFonts w:ascii="Lucida Sans Unicode" w:eastAsia="Lucida Sans Unicode" w:hAnsi="Lucida Sans Unicode" w:cs="Lucida Sans Unicode"/>
        </w:rPr>
        <w:t>heaviest overall</w:t>
      </w:r>
    </w:p>
    <w:p w14:paraId="7B00CFAB" w14:textId="3C65DE99" w:rsidR="00EE75FF" w:rsidRDefault="00EE75FF" w:rsidP="00EE75FF">
      <w:pPr>
        <w:spacing w:before="92"/>
        <w:ind w:left="120"/>
        <w:rPr>
          <w:rFonts w:ascii="Lucida Sans Unicode" w:eastAsia="Lucida Sans Unicode" w:hAnsi="Lucida Sans Unicode" w:cs="Lucida Sans Unicode"/>
        </w:rPr>
      </w:pPr>
      <w:r>
        <w:rPr>
          <w:rFonts w:ascii="Lucida Sans Unicode" w:eastAsia="Lucida Sans Unicode" w:hAnsi="Lucida Sans Unicode" w:cs="Lucida Sans Unicode"/>
        </w:rPr>
        <w:t xml:space="preserve">          </w:t>
      </w:r>
      <w:r>
        <w:rPr>
          <w:rFonts w:ascii="Lucida Sans Unicode" w:eastAsia="Lucida Sans Unicode" w:hAnsi="Lucida Sans Unicode" w:cs="Lucida Sans Unicode"/>
          <w:spacing w:val="25"/>
        </w:rPr>
        <w:t xml:space="preserve"> </w:t>
      </w:r>
      <w:r>
        <w:rPr>
          <w:rFonts w:ascii="Lucida Sans Unicode" w:eastAsia="Lucida Sans Unicode" w:hAnsi="Lucida Sans Unicode" w:cs="Lucida Sans Unicode"/>
        </w:rPr>
        <w:t xml:space="preserve">          </w:t>
      </w:r>
      <w:r>
        <w:rPr>
          <w:rFonts w:ascii="Lucida Sans Unicode" w:eastAsia="Lucida Sans Unicode" w:hAnsi="Lucida Sans Unicode" w:cs="Lucida Sans Unicode"/>
          <w:spacing w:val="25"/>
        </w:rPr>
        <w:t xml:space="preserve"> </w:t>
      </w:r>
      <w:r>
        <w:rPr>
          <w:rFonts w:ascii="Lucida Sans Unicode" w:eastAsia="Lucida Sans Unicode" w:hAnsi="Lucida Sans Unicode" w:cs="Lucida Sans Unicode"/>
        </w:rPr>
        <w:t>1</w:t>
      </w:r>
      <w:r w:rsidR="00BE5C8F">
        <w:rPr>
          <w:rFonts w:ascii="Lucida Sans Unicode" w:eastAsia="Lucida Sans Unicode" w:hAnsi="Lucida Sans Unicode" w:cs="Lucida Sans Unicode"/>
        </w:rPr>
        <w:t>0</w:t>
      </w:r>
      <w:r>
        <w:rPr>
          <w:rFonts w:ascii="Lucida Sans Unicode" w:eastAsia="Lucida Sans Unicode" w:hAnsi="Lucida Sans Unicode" w:cs="Lucida Sans Unicode"/>
        </w:rPr>
        <w:t xml:space="preserve"> Mystery Fish Prizes</w:t>
      </w:r>
    </w:p>
    <w:p w14:paraId="692BDED3" w14:textId="3E144620" w:rsidR="00EE75FF" w:rsidRDefault="00EE75FF" w:rsidP="00EE75FF">
      <w:pPr>
        <w:spacing w:before="92"/>
        <w:ind w:left="120"/>
        <w:rPr>
          <w:rFonts w:ascii="Lucida Sans Unicode" w:eastAsia="Lucida Sans Unicode" w:hAnsi="Lucida Sans Unicode" w:cs="Lucida Sans Unicode"/>
        </w:rPr>
      </w:pPr>
      <w:r>
        <w:rPr>
          <w:rFonts w:ascii="Lucida Sans Unicode" w:eastAsia="Lucida Sans Unicode" w:hAnsi="Lucida Sans Unicode" w:cs="Lucida Sans Unicode"/>
        </w:rPr>
        <w:t xml:space="preserve">          </w:t>
      </w:r>
      <w:r>
        <w:rPr>
          <w:rFonts w:ascii="Lucida Sans Unicode" w:eastAsia="Lucida Sans Unicode" w:hAnsi="Lucida Sans Unicode" w:cs="Lucida Sans Unicode"/>
          <w:spacing w:val="25"/>
        </w:rPr>
        <w:t xml:space="preserve"> </w:t>
      </w:r>
      <w:r>
        <w:rPr>
          <w:rFonts w:ascii="Lucida Sans Unicode" w:eastAsia="Lucida Sans Unicode" w:hAnsi="Lucida Sans Unicode" w:cs="Lucida Sans Unicode"/>
        </w:rPr>
        <w:t xml:space="preserve">          </w:t>
      </w:r>
      <w:r>
        <w:rPr>
          <w:rFonts w:ascii="Lucida Sans Unicode" w:eastAsia="Lucida Sans Unicode" w:hAnsi="Lucida Sans Unicode" w:cs="Lucida Sans Unicode"/>
          <w:spacing w:val="25"/>
        </w:rPr>
        <w:t xml:space="preserve"> </w:t>
      </w:r>
      <w:r>
        <w:rPr>
          <w:rFonts w:ascii="Lucida Sans Unicode" w:eastAsia="Lucida Sans Unicode" w:hAnsi="Lucida Sans Unicode" w:cs="Lucida Sans Unicode"/>
        </w:rPr>
        <w:t>1</w:t>
      </w:r>
      <w:r>
        <w:rPr>
          <w:rFonts w:ascii="Lucida Sans Unicode" w:eastAsia="Lucida Sans Unicode" w:hAnsi="Lucida Sans Unicode" w:cs="Lucida Sans Unicode"/>
          <w:position w:val="6"/>
          <w:sz w:val="13"/>
          <w:szCs w:val="13"/>
        </w:rPr>
        <w:t>st</w:t>
      </w:r>
      <w:r>
        <w:rPr>
          <w:rFonts w:ascii="Lucida Sans Unicode" w:eastAsia="Lucida Sans Unicode" w:hAnsi="Lucida Sans Unicode" w:cs="Lucida Sans Unicode"/>
        </w:rPr>
        <w:t>,</w:t>
      </w:r>
      <w:r>
        <w:rPr>
          <w:rFonts w:ascii="Lucida Sans Unicode" w:eastAsia="Lucida Sans Unicode" w:hAnsi="Lucida Sans Unicode" w:cs="Lucida Sans Unicode"/>
          <w:spacing w:val="2"/>
        </w:rPr>
        <w:t xml:space="preserve"> </w:t>
      </w:r>
      <w:r>
        <w:rPr>
          <w:rFonts w:ascii="Lucida Sans Unicode" w:eastAsia="Lucida Sans Unicode" w:hAnsi="Lucida Sans Unicode" w:cs="Lucida Sans Unicode"/>
        </w:rPr>
        <w:t>2</w:t>
      </w:r>
      <w:proofErr w:type="spellStart"/>
      <w:r>
        <w:rPr>
          <w:rFonts w:ascii="Lucida Sans Unicode" w:eastAsia="Lucida Sans Unicode" w:hAnsi="Lucida Sans Unicode" w:cs="Lucida Sans Unicode"/>
          <w:position w:val="6"/>
          <w:sz w:val="13"/>
          <w:szCs w:val="13"/>
        </w:rPr>
        <w:t>nd</w:t>
      </w:r>
      <w:proofErr w:type="spellEnd"/>
      <w:r>
        <w:rPr>
          <w:rFonts w:ascii="Lucida Sans Unicode" w:eastAsia="Lucida Sans Unicode" w:hAnsi="Lucida Sans Unicode" w:cs="Lucida Sans Unicode"/>
        </w:rPr>
        <w:t>,</w:t>
      </w:r>
      <w:r>
        <w:rPr>
          <w:rFonts w:ascii="Lucida Sans Unicode" w:eastAsia="Lucida Sans Unicode" w:hAnsi="Lucida Sans Unicode" w:cs="Lucida Sans Unicode"/>
          <w:spacing w:val="3"/>
        </w:rPr>
        <w:t xml:space="preserve"> </w:t>
      </w:r>
      <w:r>
        <w:rPr>
          <w:rFonts w:ascii="Lucida Sans Unicode" w:eastAsia="Lucida Sans Unicode" w:hAnsi="Lucida Sans Unicode" w:cs="Lucida Sans Unicode"/>
        </w:rPr>
        <w:t>3</w:t>
      </w:r>
      <w:proofErr w:type="spellStart"/>
      <w:r>
        <w:rPr>
          <w:rFonts w:ascii="Lucida Sans Unicode" w:eastAsia="Lucida Sans Unicode" w:hAnsi="Lucida Sans Unicode" w:cs="Lucida Sans Unicode"/>
          <w:position w:val="6"/>
          <w:sz w:val="13"/>
          <w:szCs w:val="13"/>
        </w:rPr>
        <w:t>rd</w:t>
      </w:r>
      <w:proofErr w:type="spellEnd"/>
      <w:r>
        <w:rPr>
          <w:rFonts w:ascii="Lucida Sans Unicode" w:eastAsia="Lucida Sans Unicode" w:hAnsi="Lucida Sans Unicode" w:cs="Lucida Sans Unicode"/>
          <w:spacing w:val="25"/>
          <w:position w:val="6"/>
          <w:sz w:val="13"/>
          <w:szCs w:val="13"/>
        </w:rPr>
        <w:t xml:space="preserve"> </w:t>
      </w:r>
      <w:r w:rsidR="009D7DC1">
        <w:rPr>
          <w:rFonts w:ascii="Lucida Sans Unicode" w:eastAsia="Lucida Sans Unicode" w:hAnsi="Lucida Sans Unicode" w:cs="Lucida Sans Unicode"/>
        </w:rPr>
        <w:t>J</w:t>
      </w:r>
      <w:r w:rsidR="00C412D5">
        <w:rPr>
          <w:rFonts w:ascii="Lucida Sans Unicode" w:eastAsia="Lucida Sans Unicode" w:hAnsi="Lucida Sans Unicode" w:cs="Lucida Sans Unicode"/>
        </w:rPr>
        <w:t>unior</w:t>
      </w:r>
      <w:r>
        <w:rPr>
          <w:rFonts w:ascii="Lucida Sans Unicode" w:eastAsia="Lucida Sans Unicode" w:hAnsi="Lucida Sans Unicode" w:cs="Lucida Sans Unicode"/>
        </w:rPr>
        <w:t xml:space="preserve"> section</w:t>
      </w:r>
    </w:p>
    <w:p w14:paraId="53102516" w14:textId="77777777" w:rsidR="00EE75FF" w:rsidRDefault="00EE75FF" w:rsidP="00EE75FF">
      <w:pPr>
        <w:spacing w:before="92"/>
        <w:ind w:left="120"/>
        <w:rPr>
          <w:rFonts w:ascii="Lucida Sans Unicode" w:eastAsia="Lucida Sans Unicode" w:hAnsi="Lucida Sans Unicode" w:cs="Lucida Sans Unicode"/>
        </w:rPr>
      </w:pPr>
      <w:r>
        <w:rPr>
          <w:rFonts w:ascii="Lucida Sans Unicode" w:eastAsia="Lucida Sans Unicode" w:hAnsi="Lucida Sans Unicode" w:cs="Lucida Sans Unicode"/>
        </w:rPr>
        <w:t xml:space="preserve">          </w:t>
      </w:r>
      <w:r>
        <w:rPr>
          <w:rFonts w:ascii="Lucida Sans Unicode" w:eastAsia="Lucida Sans Unicode" w:hAnsi="Lucida Sans Unicode" w:cs="Lucida Sans Unicode"/>
          <w:spacing w:val="25"/>
        </w:rPr>
        <w:t xml:space="preserve"> </w:t>
      </w:r>
      <w:r>
        <w:rPr>
          <w:rFonts w:ascii="Lucida Sans Unicode" w:eastAsia="Lucida Sans Unicode" w:hAnsi="Lucida Sans Unicode" w:cs="Lucida Sans Unicode"/>
        </w:rPr>
        <w:t xml:space="preserve">          </w:t>
      </w:r>
      <w:r>
        <w:rPr>
          <w:rFonts w:ascii="Lucida Sans Unicode" w:eastAsia="Lucida Sans Unicode" w:hAnsi="Lucida Sans Unicode" w:cs="Lucida Sans Unicode"/>
          <w:spacing w:val="25"/>
        </w:rPr>
        <w:t xml:space="preserve"> </w:t>
      </w:r>
      <w:r>
        <w:rPr>
          <w:rFonts w:ascii="Lucida Sans Unicode" w:eastAsia="Lucida Sans Unicode" w:hAnsi="Lucida Sans Unicode" w:cs="Lucida Sans Unicode"/>
        </w:rPr>
        <w:t>Best Condition factor Male angler</w:t>
      </w:r>
    </w:p>
    <w:p w14:paraId="2D6B8E11" w14:textId="77777777" w:rsidR="00EE75FF" w:rsidRDefault="00EE75FF" w:rsidP="00EE75FF">
      <w:pPr>
        <w:spacing w:before="92"/>
        <w:ind w:left="120" w:right="-66"/>
        <w:rPr>
          <w:rFonts w:ascii="Lucida Sans Unicode" w:eastAsia="Lucida Sans Unicode" w:hAnsi="Lucida Sans Unicode" w:cs="Lucida Sans Unicode"/>
        </w:rPr>
      </w:pPr>
      <w:r>
        <w:rPr>
          <w:rFonts w:ascii="Lucida Sans Unicode" w:eastAsia="Lucida Sans Unicode" w:hAnsi="Lucida Sans Unicode" w:cs="Lucida Sans Unicode"/>
        </w:rPr>
        <w:t xml:space="preserve">          </w:t>
      </w:r>
      <w:r>
        <w:rPr>
          <w:rFonts w:ascii="Lucida Sans Unicode" w:eastAsia="Lucida Sans Unicode" w:hAnsi="Lucida Sans Unicode" w:cs="Lucida Sans Unicode"/>
          <w:spacing w:val="25"/>
        </w:rPr>
        <w:t xml:space="preserve"> </w:t>
      </w:r>
      <w:r>
        <w:rPr>
          <w:rFonts w:ascii="Lucida Sans Unicode" w:eastAsia="Lucida Sans Unicode" w:hAnsi="Lucida Sans Unicode" w:cs="Lucida Sans Unicode"/>
        </w:rPr>
        <w:t xml:space="preserve">          </w:t>
      </w:r>
      <w:r>
        <w:rPr>
          <w:rFonts w:ascii="Lucida Sans Unicode" w:eastAsia="Lucida Sans Unicode" w:hAnsi="Lucida Sans Unicode" w:cs="Lucida Sans Unicode"/>
          <w:spacing w:val="25"/>
        </w:rPr>
        <w:t xml:space="preserve"> </w:t>
      </w:r>
      <w:r>
        <w:rPr>
          <w:rFonts w:ascii="Lucida Sans Unicode" w:eastAsia="Lucida Sans Unicode" w:hAnsi="Lucida Sans Unicode" w:cs="Lucida Sans Unicode"/>
        </w:rPr>
        <w:t>Best Condition factor Female angler</w:t>
      </w:r>
    </w:p>
    <w:p w14:paraId="1235EA2F" w14:textId="77777777" w:rsidR="00EE75FF" w:rsidRDefault="00EE75FF" w:rsidP="00EE75FF">
      <w:pPr>
        <w:spacing w:before="72"/>
        <w:ind w:left="1560"/>
        <w:rPr>
          <w:rFonts w:ascii="Lucida Sans Unicode" w:eastAsia="Lucida Sans Unicode" w:hAnsi="Lucida Sans Unicode" w:cs="Lucida Sans Unicode"/>
        </w:rPr>
      </w:pPr>
      <w:r>
        <w:rPr>
          <w:rFonts w:ascii="Lucida Sans Unicode" w:eastAsia="Lucida Sans Unicode" w:hAnsi="Lucida Sans Unicode" w:cs="Lucida Sans Unicode"/>
        </w:rPr>
        <w:t>Worst Condition Factor</w:t>
      </w:r>
    </w:p>
    <w:p w14:paraId="3965D5E8" w14:textId="77777777" w:rsidR="00EE75FF" w:rsidRDefault="00EE75FF" w:rsidP="00EE75FF">
      <w:pPr>
        <w:spacing w:before="92"/>
        <w:ind w:left="120"/>
        <w:rPr>
          <w:rFonts w:ascii="Lucida Sans Unicode" w:eastAsia="Lucida Sans Unicode" w:hAnsi="Lucida Sans Unicode" w:cs="Lucida Sans Unicode"/>
        </w:rPr>
      </w:pPr>
      <w:r>
        <w:rPr>
          <w:rFonts w:ascii="Lucida Sans Unicode" w:eastAsia="Lucida Sans Unicode" w:hAnsi="Lucida Sans Unicode" w:cs="Lucida Sans Unicode"/>
        </w:rPr>
        <w:t xml:space="preserve">          </w:t>
      </w:r>
      <w:r>
        <w:rPr>
          <w:rFonts w:ascii="Lucida Sans Unicode" w:eastAsia="Lucida Sans Unicode" w:hAnsi="Lucida Sans Unicode" w:cs="Lucida Sans Unicode"/>
          <w:spacing w:val="25"/>
        </w:rPr>
        <w:t xml:space="preserve"> </w:t>
      </w:r>
      <w:r>
        <w:rPr>
          <w:rFonts w:ascii="Lucida Sans Unicode" w:eastAsia="Lucida Sans Unicode" w:hAnsi="Lucida Sans Unicode" w:cs="Lucida Sans Unicode"/>
        </w:rPr>
        <w:t xml:space="preserve">          </w:t>
      </w:r>
      <w:r>
        <w:rPr>
          <w:rFonts w:ascii="Lucida Sans Unicode" w:eastAsia="Lucida Sans Unicode" w:hAnsi="Lucida Sans Unicode" w:cs="Lucida Sans Unicode"/>
          <w:spacing w:val="25"/>
        </w:rPr>
        <w:t xml:space="preserve"> </w:t>
      </w:r>
      <w:r>
        <w:rPr>
          <w:rFonts w:ascii="Lucida Sans Unicode" w:eastAsia="Lucida Sans Unicode" w:hAnsi="Lucida Sans Unicode" w:cs="Lucida Sans Unicode"/>
        </w:rPr>
        <w:t>Overall average weight</w:t>
      </w:r>
    </w:p>
    <w:p w14:paraId="12CBEE0A" w14:textId="77777777" w:rsidR="00EE75FF" w:rsidRDefault="00EE75FF" w:rsidP="00EE75FF">
      <w:pPr>
        <w:spacing w:before="92" w:line="240" w:lineRule="exact"/>
        <w:ind w:left="120"/>
        <w:rPr>
          <w:rFonts w:ascii="Lucida Sans Unicode" w:eastAsia="Lucida Sans Unicode" w:hAnsi="Lucida Sans Unicode" w:cs="Lucida Sans Unicode"/>
          <w:position w:val="-2"/>
        </w:rPr>
      </w:pPr>
      <w:r>
        <w:rPr>
          <w:rFonts w:ascii="Lucida Sans Unicode" w:eastAsia="Lucida Sans Unicode" w:hAnsi="Lucida Sans Unicode" w:cs="Lucida Sans Unicode"/>
          <w:position w:val="-2"/>
        </w:rPr>
        <w:t xml:space="preserve">          </w:t>
      </w:r>
      <w:r>
        <w:rPr>
          <w:rFonts w:ascii="Lucida Sans Unicode" w:eastAsia="Lucida Sans Unicode" w:hAnsi="Lucida Sans Unicode" w:cs="Lucida Sans Unicode"/>
          <w:spacing w:val="25"/>
          <w:position w:val="-2"/>
        </w:rPr>
        <w:t xml:space="preserve"> </w:t>
      </w:r>
      <w:r>
        <w:rPr>
          <w:rFonts w:ascii="Lucida Sans Unicode" w:eastAsia="Lucida Sans Unicode" w:hAnsi="Lucida Sans Unicode" w:cs="Lucida Sans Unicode"/>
          <w:position w:val="-2"/>
        </w:rPr>
        <w:t xml:space="preserve">          </w:t>
      </w:r>
      <w:r>
        <w:rPr>
          <w:rFonts w:ascii="Lucida Sans Unicode" w:eastAsia="Lucida Sans Unicode" w:hAnsi="Lucida Sans Unicode" w:cs="Lucida Sans Unicode"/>
          <w:spacing w:val="25"/>
          <w:position w:val="-2"/>
        </w:rPr>
        <w:t xml:space="preserve"> </w:t>
      </w:r>
      <w:r>
        <w:rPr>
          <w:rFonts w:ascii="Lucida Sans Unicode" w:eastAsia="Lucida Sans Unicode" w:hAnsi="Lucida Sans Unicode" w:cs="Lucida Sans Unicode"/>
          <w:position w:val="-2"/>
        </w:rPr>
        <w:t>One prize per fish</w:t>
      </w:r>
      <w:r>
        <w:rPr>
          <w:rFonts w:ascii="Lucida Sans Unicode" w:eastAsia="Lucida Sans Unicode" w:hAnsi="Lucida Sans Unicode" w:cs="Lucida Sans Unicode"/>
          <w:spacing w:val="-3"/>
          <w:position w:val="-2"/>
        </w:rPr>
        <w:t xml:space="preserve"> </w:t>
      </w:r>
      <w:r>
        <w:rPr>
          <w:rFonts w:ascii="Lucida Sans Unicode" w:eastAsia="Lucida Sans Unicode" w:hAnsi="Lucida Sans Unicode" w:cs="Lucida Sans Unicode"/>
          <w:position w:val="-2"/>
        </w:rPr>
        <w:t>only</w:t>
      </w:r>
    </w:p>
    <w:p w14:paraId="0B2E3DE7" w14:textId="1232BD28" w:rsidR="00BE5C8F" w:rsidRDefault="00BE5C8F" w:rsidP="00BE5C8F">
      <w:pPr>
        <w:spacing w:before="92" w:line="240" w:lineRule="exact"/>
        <w:ind w:left="1572"/>
        <w:rPr>
          <w:rFonts w:ascii="Lucida Sans Unicode" w:eastAsia="Lucida Sans Unicode" w:hAnsi="Lucida Sans Unicode" w:cs="Lucida Sans Unicode"/>
        </w:rPr>
      </w:pPr>
      <w:r>
        <w:rPr>
          <w:rFonts w:ascii="Lucida Sans Unicode" w:eastAsia="Lucida Sans Unicode" w:hAnsi="Lucida Sans Unicode" w:cs="Lucida Sans Unicode"/>
          <w:position w:val="-2"/>
        </w:rPr>
        <w:t>X2 Lucky Draw Spot Prize (Saturday weigh in only)</w:t>
      </w:r>
    </w:p>
    <w:p w14:paraId="6FC47024" w14:textId="1595D33C" w:rsidR="00EE75FF" w:rsidRPr="007A43B9" w:rsidRDefault="00EE75FF" w:rsidP="00C412D5">
      <w:pPr>
        <w:spacing w:line="280" w:lineRule="exact"/>
        <w:jc w:val="center"/>
        <w:rPr>
          <w:rFonts w:ascii="Lucida Sans Unicode" w:eastAsia="Lucida Sans Unicode" w:hAnsi="Lucida Sans Unicode" w:cs="Lucida Sans Unicode"/>
          <w:color w:val="FF0000"/>
        </w:rPr>
      </w:pPr>
      <w:r>
        <w:br w:type="column"/>
      </w:r>
      <w:r w:rsidRPr="007A43B9">
        <w:rPr>
          <w:rFonts w:ascii="Lucida Sans Unicode" w:eastAsia="Lucida Sans Unicode" w:hAnsi="Lucida Sans Unicode" w:cs="Lucida Sans Unicode"/>
          <w:color w:val="FF0000"/>
          <w:position w:val="4"/>
        </w:rPr>
        <w:t>All anglers must have a current region license</w:t>
      </w:r>
    </w:p>
    <w:p w14:paraId="5E0F00F9" w14:textId="6CE42FF5" w:rsidR="00EE75FF" w:rsidRPr="007A43B9" w:rsidRDefault="00EE75FF" w:rsidP="00C412D5">
      <w:pPr>
        <w:spacing w:line="300" w:lineRule="exact"/>
        <w:jc w:val="center"/>
        <w:rPr>
          <w:rFonts w:ascii="Lucida Sans Unicode" w:eastAsia="Lucida Sans Unicode" w:hAnsi="Lucida Sans Unicode" w:cs="Lucida Sans Unicode"/>
          <w:color w:val="FF0000"/>
          <w:position w:val="4"/>
        </w:rPr>
      </w:pPr>
      <w:r w:rsidRPr="007A43B9">
        <w:rPr>
          <w:rFonts w:ascii="Lucida Sans Unicode" w:eastAsia="Lucida Sans Unicode" w:hAnsi="Lucida Sans Unicode" w:cs="Lucida Sans Unicode"/>
          <w:color w:val="FF0000"/>
          <w:position w:val="4"/>
        </w:rPr>
        <w:t>and adhere to the rules thereon</w:t>
      </w:r>
    </w:p>
    <w:p w14:paraId="34EA8526" w14:textId="3CBF2DB3" w:rsidR="006D305D" w:rsidRPr="007A43B9" w:rsidRDefault="006D305D" w:rsidP="00C412D5">
      <w:pPr>
        <w:spacing w:line="300" w:lineRule="exact"/>
        <w:jc w:val="center"/>
        <w:rPr>
          <w:rFonts w:ascii="Lucida Sans Unicode" w:eastAsia="Lucida Sans Unicode" w:hAnsi="Lucida Sans Unicode" w:cs="Lucida Sans Unicode"/>
          <w:color w:val="FF0000"/>
        </w:rPr>
      </w:pPr>
      <w:hyperlink r:id="rId23" w:history="1">
        <w:r w:rsidRPr="007A43B9">
          <w:rPr>
            <w:rStyle w:val="Hyperlink"/>
            <w:rFonts w:ascii="Lucida Sans Unicode" w:eastAsia="Lucida Sans Unicode" w:hAnsi="Lucida Sans Unicode" w:cs="Lucida Sans Unicode"/>
          </w:rPr>
          <w:t>https://fishandgame.org.nz/eastern/freshwater-fishing-in-new-zealand/fishing-regulations/</w:t>
        </w:r>
      </w:hyperlink>
    </w:p>
    <w:p w14:paraId="561E5E26" w14:textId="77777777" w:rsidR="006D305D" w:rsidRPr="007A43B9" w:rsidRDefault="006D305D" w:rsidP="00C412D5">
      <w:pPr>
        <w:spacing w:line="300" w:lineRule="exact"/>
        <w:jc w:val="center"/>
        <w:rPr>
          <w:rFonts w:ascii="Lucida Sans Unicode" w:eastAsia="Lucida Sans Unicode" w:hAnsi="Lucida Sans Unicode" w:cs="Lucida Sans Unicode"/>
          <w:color w:val="FF0000"/>
        </w:rPr>
      </w:pPr>
    </w:p>
    <w:p w14:paraId="00A53FE1" w14:textId="77777777" w:rsidR="00EE75FF" w:rsidRPr="007A43B9" w:rsidRDefault="00EE75FF" w:rsidP="00C412D5">
      <w:pPr>
        <w:spacing w:line="300" w:lineRule="exact"/>
        <w:jc w:val="center"/>
        <w:rPr>
          <w:rFonts w:ascii="Lucida Sans Unicode" w:eastAsia="Lucida Sans Unicode" w:hAnsi="Lucida Sans Unicode" w:cs="Lucida Sans Unicode"/>
          <w:color w:val="FF0000"/>
        </w:rPr>
      </w:pPr>
      <w:r w:rsidRPr="007A43B9">
        <w:rPr>
          <w:rFonts w:ascii="Lucida Sans Unicode" w:eastAsia="Lucida Sans Unicode" w:hAnsi="Lucida Sans Unicode" w:cs="Lucida Sans Unicode"/>
          <w:color w:val="FF0000"/>
          <w:position w:val="4"/>
        </w:rPr>
        <w:t>We must have your license number</w:t>
      </w:r>
    </w:p>
    <w:p w14:paraId="5E905209" w14:textId="77777777" w:rsidR="00EE75FF" w:rsidRPr="007A43B9" w:rsidRDefault="00EE75FF" w:rsidP="00C412D5">
      <w:pPr>
        <w:spacing w:line="300" w:lineRule="exact"/>
        <w:jc w:val="center"/>
        <w:rPr>
          <w:rFonts w:ascii="Lucida Sans Unicode" w:eastAsia="Lucida Sans Unicode" w:hAnsi="Lucida Sans Unicode" w:cs="Lucida Sans Unicode"/>
          <w:color w:val="FF0000"/>
        </w:rPr>
      </w:pPr>
      <w:r w:rsidRPr="007A43B9">
        <w:rPr>
          <w:rFonts w:ascii="Lucida Sans Unicode" w:eastAsia="Lucida Sans Unicode" w:hAnsi="Lucida Sans Unicode" w:cs="Lucida Sans Unicode"/>
          <w:color w:val="FF0000"/>
          <w:position w:val="4"/>
        </w:rPr>
        <w:t>(</w:t>
      </w:r>
      <w:r w:rsidR="009B71D4" w:rsidRPr="007A43B9">
        <w:rPr>
          <w:rFonts w:ascii="Lucida Sans Unicode" w:eastAsia="Lucida Sans Unicode" w:hAnsi="Lucida Sans Unicode" w:cs="Lucida Sans Unicode"/>
          <w:color w:val="FF0000"/>
          <w:position w:val="4"/>
        </w:rPr>
        <w:t>No</w:t>
      </w:r>
      <w:r w:rsidRPr="007A43B9">
        <w:rPr>
          <w:rFonts w:ascii="Lucida Sans Unicode" w:eastAsia="Lucida Sans Unicode" w:hAnsi="Lucida Sans Unicode" w:cs="Lucida Sans Unicode"/>
          <w:color w:val="FF0000"/>
          <w:position w:val="4"/>
        </w:rPr>
        <w:t xml:space="preserve"> license number = no fish</w:t>
      </w:r>
      <w:r w:rsidRPr="007A43B9">
        <w:rPr>
          <w:rFonts w:ascii="Lucida Sans Unicode" w:eastAsia="Lucida Sans Unicode" w:hAnsi="Lucida Sans Unicode" w:cs="Lucida Sans Unicode"/>
          <w:color w:val="FF0000"/>
          <w:spacing w:val="-3"/>
          <w:position w:val="4"/>
        </w:rPr>
        <w:t xml:space="preserve"> </w:t>
      </w:r>
      <w:r w:rsidRPr="007A43B9">
        <w:rPr>
          <w:rFonts w:ascii="Lucida Sans Unicode" w:eastAsia="Lucida Sans Unicode" w:hAnsi="Lucida Sans Unicode" w:cs="Lucida Sans Unicode"/>
          <w:color w:val="FF0000"/>
          <w:position w:val="4"/>
        </w:rPr>
        <w:t>weighed)</w:t>
      </w:r>
    </w:p>
    <w:p w14:paraId="61A7FF0E" w14:textId="77777777" w:rsidR="00EE75FF" w:rsidRPr="007A43B9" w:rsidRDefault="00EE75FF" w:rsidP="00C412D5">
      <w:pPr>
        <w:spacing w:before="2" w:line="240" w:lineRule="exact"/>
        <w:jc w:val="center"/>
        <w:rPr>
          <w:color w:val="FF0000"/>
        </w:rPr>
      </w:pPr>
    </w:p>
    <w:p w14:paraId="04F0B4F3" w14:textId="08909B2A" w:rsidR="00EE75FF" w:rsidRPr="007A43B9" w:rsidRDefault="00D67FDC" w:rsidP="00C412D5">
      <w:pPr>
        <w:jc w:val="center"/>
        <w:rPr>
          <w:rFonts w:ascii="Lucida Sans Unicode" w:eastAsia="Lucida Sans Unicode" w:hAnsi="Lucida Sans Unicode" w:cs="Lucida Sans Unicode"/>
          <w:color w:val="FF0000"/>
        </w:rPr>
      </w:pPr>
      <w:r w:rsidRPr="007A43B9">
        <w:rPr>
          <w:rFonts w:ascii="Lucida Sans Unicode" w:eastAsia="Lucida Sans Unicode" w:hAnsi="Lucida Sans Unicode" w:cs="Lucida Sans Unicode"/>
          <w:color w:val="FF0000"/>
        </w:rPr>
        <w:t>Maxi</w:t>
      </w:r>
      <w:r w:rsidR="008F46C1" w:rsidRPr="007A43B9">
        <w:rPr>
          <w:rFonts w:ascii="Lucida Sans Unicode" w:eastAsia="Lucida Sans Unicode" w:hAnsi="Lucida Sans Unicode" w:cs="Lucida Sans Unicode"/>
          <w:color w:val="FF0000"/>
        </w:rPr>
        <w:t xml:space="preserve">mum of </w:t>
      </w:r>
      <w:r w:rsidR="00EE75FF" w:rsidRPr="007A43B9">
        <w:rPr>
          <w:rFonts w:ascii="Lucida Sans Unicode" w:eastAsia="Lucida Sans Unicode" w:hAnsi="Lucida Sans Unicode" w:cs="Lucida Sans Unicode"/>
          <w:color w:val="FF0000"/>
        </w:rPr>
        <w:t xml:space="preserve">4 trout per person per </w:t>
      </w:r>
      <w:r w:rsidR="00654CDA" w:rsidRPr="007A43B9">
        <w:rPr>
          <w:rFonts w:ascii="Lucida Sans Unicode" w:eastAsia="Lucida Sans Unicode" w:hAnsi="Lucida Sans Unicode" w:cs="Lucida Sans Unicode"/>
          <w:color w:val="FF0000"/>
        </w:rPr>
        <w:t>weigh in</w:t>
      </w:r>
    </w:p>
    <w:p w14:paraId="215A813B" w14:textId="2712175E" w:rsidR="00EE75FF" w:rsidRPr="007A43B9" w:rsidRDefault="00EE75FF" w:rsidP="00C412D5">
      <w:pPr>
        <w:spacing w:line="300" w:lineRule="exact"/>
        <w:jc w:val="center"/>
        <w:rPr>
          <w:rFonts w:ascii="Lucida Sans Unicode" w:eastAsia="Lucida Sans Unicode" w:hAnsi="Lucida Sans Unicode" w:cs="Lucida Sans Unicode"/>
          <w:color w:val="FF0000"/>
        </w:rPr>
      </w:pPr>
      <w:r w:rsidRPr="007A43B9">
        <w:rPr>
          <w:rFonts w:ascii="Lucida Sans Unicode" w:eastAsia="Lucida Sans Unicode" w:hAnsi="Lucida Sans Unicode" w:cs="Lucida Sans Unicode"/>
          <w:color w:val="FF0000"/>
          <w:position w:val="4"/>
        </w:rPr>
        <w:t>All fish</w:t>
      </w:r>
      <w:r w:rsidRPr="007A43B9">
        <w:rPr>
          <w:rFonts w:ascii="Lucida Sans Unicode" w:eastAsia="Lucida Sans Unicode" w:hAnsi="Lucida Sans Unicode" w:cs="Lucida Sans Unicode"/>
          <w:color w:val="FF0000"/>
          <w:spacing w:val="-3"/>
          <w:position w:val="4"/>
        </w:rPr>
        <w:t xml:space="preserve"> </w:t>
      </w:r>
      <w:r w:rsidRPr="007A43B9">
        <w:rPr>
          <w:rFonts w:ascii="Lucida Sans Unicode" w:eastAsia="Lucida Sans Unicode" w:hAnsi="Lucida Sans Unicode" w:cs="Lucida Sans Unicode"/>
          <w:color w:val="FF0000"/>
          <w:position w:val="4"/>
        </w:rPr>
        <w:t>must exceed 45cm in length</w:t>
      </w:r>
    </w:p>
    <w:p w14:paraId="281C7BB1" w14:textId="77777777" w:rsidR="00EE75FF" w:rsidRPr="007A43B9" w:rsidRDefault="00EE75FF" w:rsidP="00C412D5">
      <w:pPr>
        <w:spacing w:line="300" w:lineRule="exact"/>
        <w:jc w:val="center"/>
        <w:rPr>
          <w:rFonts w:ascii="Lucida Sans Unicode" w:eastAsia="Lucida Sans Unicode" w:hAnsi="Lucida Sans Unicode" w:cs="Lucida Sans Unicode"/>
        </w:rPr>
      </w:pPr>
      <w:r w:rsidRPr="007A43B9">
        <w:rPr>
          <w:rFonts w:ascii="Lucida Sans Unicode" w:eastAsia="Lucida Sans Unicode" w:hAnsi="Lucida Sans Unicode" w:cs="Lucida Sans Unicode"/>
          <w:color w:val="FF0000"/>
          <w:position w:val="4"/>
        </w:rPr>
        <w:t>One prize per fish</w:t>
      </w:r>
    </w:p>
    <w:p w14:paraId="194D5AF4" w14:textId="77777777" w:rsidR="00EE75FF" w:rsidRPr="007A43B9" w:rsidRDefault="00EE75FF" w:rsidP="00C412D5">
      <w:pPr>
        <w:jc w:val="center"/>
        <w:rPr>
          <w:rFonts w:ascii="Lucida Sans Unicode" w:eastAsia="Lucida Sans Unicode" w:hAnsi="Lucida Sans Unicode" w:cs="Lucida Sans Unicode"/>
        </w:rPr>
      </w:pPr>
      <w:r w:rsidRPr="007A43B9">
        <w:rPr>
          <w:rFonts w:ascii="Lucida Sans Unicode" w:eastAsia="Lucida Sans Unicode" w:hAnsi="Lucida Sans Unicode" w:cs="Lucida Sans Unicode"/>
          <w:b/>
        </w:rPr>
        <w:t>Fishing</w:t>
      </w:r>
      <w:r w:rsidRPr="007A43B9">
        <w:rPr>
          <w:rFonts w:ascii="Lucida Sans Unicode" w:eastAsia="Lucida Sans Unicode" w:hAnsi="Lucida Sans Unicode" w:cs="Lucida Sans Unicode"/>
          <w:b/>
          <w:spacing w:val="58"/>
        </w:rPr>
        <w:t xml:space="preserve"> </w:t>
      </w:r>
      <w:r w:rsidRPr="007A43B9">
        <w:rPr>
          <w:rFonts w:ascii="Lucida Sans Unicode" w:eastAsia="Lucida Sans Unicode" w:hAnsi="Lucida Sans Unicode" w:cs="Lucida Sans Unicode"/>
          <w:b/>
          <w:w w:val="106"/>
        </w:rPr>
        <w:t>tim</w:t>
      </w:r>
      <w:r w:rsidRPr="007A43B9">
        <w:rPr>
          <w:rFonts w:ascii="Lucida Sans Unicode" w:eastAsia="Lucida Sans Unicode" w:hAnsi="Lucida Sans Unicode" w:cs="Lucida Sans Unicode"/>
          <w:b/>
          <w:w w:val="107"/>
        </w:rPr>
        <w:t>es</w:t>
      </w:r>
    </w:p>
    <w:p w14:paraId="47A700AE" w14:textId="20FE3E93" w:rsidR="00EE75FF" w:rsidRPr="007A43B9" w:rsidRDefault="00B67107" w:rsidP="00C412D5">
      <w:pPr>
        <w:spacing w:line="300" w:lineRule="exact"/>
        <w:jc w:val="center"/>
        <w:rPr>
          <w:rFonts w:ascii="Lucida Sans Unicode" w:eastAsia="Lucida Sans Unicode" w:hAnsi="Lucida Sans Unicode" w:cs="Lucida Sans Unicode"/>
        </w:rPr>
      </w:pPr>
      <w:r w:rsidRPr="007A43B9">
        <w:rPr>
          <w:rFonts w:ascii="Lucida Sans Unicode" w:eastAsia="Lucida Sans Unicode" w:hAnsi="Lucida Sans Unicode" w:cs="Lucida Sans Unicode"/>
          <w:position w:val="4"/>
        </w:rPr>
        <w:t>Start</w:t>
      </w:r>
      <w:r w:rsidR="00C412D5" w:rsidRPr="007A43B9">
        <w:rPr>
          <w:rFonts w:ascii="Lucida Sans Unicode" w:eastAsia="Lucida Sans Unicode" w:hAnsi="Lucida Sans Unicode" w:cs="Lucida Sans Unicode"/>
          <w:position w:val="4"/>
        </w:rPr>
        <w:t>:</w:t>
      </w:r>
      <w:r w:rsidRPr="007A43B9">
        <w:rPr>
          <w:rFonts w:ascii="Lucida Sans Unicode" w:eastAsia="Lucida Sans Unicode" w:hAnsi="Lucida Sans Unicode" w:cs="Lucida Sans Unicode"/>
          <w:position w:val="4"/>
        </w:rPr>
        <w:t xml:space="preserve"> Friday </w:t>
      </w:r>
      <w:r w:rsidR="003E35E0">
        <w:rPr>
          <w:rFonts w:ascii="Lucida Sans Unicode" w:eastAsia="Lucida Sans Unicode" w:hAnsi="Lucida Sans Unicode" w:cs="Lucida Sans Unicode"/>
          <w:position w:val="4"/>
        </w:rPr>
        <w:t>2</w:t>
      </w:r>
      <w:r w:rsidR="007E344B">
        <w:rPr>
          <w:rFonts w:ascii="Lucida Sans Unicode" w:eastAsia="Lucida Sans Unicode" w:hAnsi="Lucida Sans Unicode" w:cs="Lucida Sans Unicode"/>
          <w:position w:val="4"/>
        </w:rPr>
        <w:t>2</w:t>
      </w:r>
      <w:r w:rsidR="007E344B" w:rsidRPr="0034140D">
        <w:rPr>
          <w:rFonts w:ascii="Lucida Sans Unicode" w:eastAsia="Lucida Sans Unicode" w:hAnsi="Lucida Sans Unicode" w:cs="Lucida Sans Unicode"/>
          <w:position w:val="4"/>
          <w:vertAlign w:val="superscript"/>
        </w:rPr>
        <w:t>nd</w:t>
      </w:r>
      <w:r w:rsidR="0034140D">
        <w:rPr>
          <w:rFonts w:ascii="Lucida Sans Unicode" w:eastAsia="Lucida Sans Unicode" w:hAnsi="Lucida Sans Unicode" w:cs="Lucida Sans Unicode"/>
          <w:position w:val="4"/>
        </w:rPr>
        <w:t xml:space="preserve"> </w:t>
      </w:r>
      <w:r w:rsidR="003E35E0">
        <w:rPr>
          <w:rFonts w:ascii="Lucida Sans Unicode" w:eastAsia="Lucida Sans Unicode" w:hAnsi="Lucida Sans Unicode" w:cs="Lucida Sans Unicode"/>
          <w:position w:val="4"/>
        </w:rPr>
        <w:t>May</w:t>
      </w:r>
      <w:r w:rsidR="00EE75FF" w:rsidRPr="007A43B9">
        <w:rPr>
          <w:rFonts w:ascii="Lucida Sans Unicode" w:eastAsia="Lucida Sans Unicode" w:hAnsi="Lucida Sans Unicode" w:cs="Lucida Sans Unicode"/>
          <w:position w:val="4"/>
        </w:rPr>
        <w:t xml:space="preserve"> 12 noon</w:t>
      </w:r>
    </w:p>
    <w:p w14:paraId="6CD1FC55" w14:textId="7BFED23D" w:rsidR="00EE75FF" w:rsidRPr="007A43B9" w:rsidRDefault="00EE75FF" w:rsidP="00C412D5">
      <w:pPr>
        <w:spacing w:line="300" w:lineRule="exact"/>
        <w:jc w:val="center"/>
        <w:rPr>
          <w:rFonts w:ascii="Lucida Sans Unicode" w:eastAsia="Lucida Sans Unicode" w:hAnsi="Lucida Sans Unicode" w:cs="Lucida Sans Unicode"/>
        </w:rPr>
        <w:sectPr w:rsidR="00EE75FF" w:rsidRPr="007A43B9" w:rsidSect="001018AF">
          <w:type w:val="continuous"/>
          <w:pgSz w:w="11900" w:h="16840"/>
          <w:pgMar w:top="560" w:right="380" w:bottom="0" w:left="380" w:header="720" w:footer="720" w:gutter="0"/>
          <w:cols w:num="2" w:space="720" w:equalWidth="0">
            <w:col w:w="5027" w:space="413"/>
            <w:col w:w="5700"/>
          </w:cols>
        </w:sectPr>
      </w:pPr>
      <w:r w:rsidRPr="007A43B9">
        <w:rPr>
          <w:rFonts w:ascii="Lucida Sans Unicode" w:eastAsia="Lucida Sans Unicode" w:hAnsi="Lucida Sans Unicode" w:cs="Lucida Sans Unicode"/>
          <w:position w:val="4"/>
        </w:rPr>
        <w:t>Stop</w:t>
      </w:r>
      <w:r w:rsidR="00C412D5" w:rsidRPr="007A43B9">
        <w:rPr>
          <w:rFonts w:ascii="Lucida Sans Unicode" w:eastAsia="Lucida Sans Unicode" w:hAnsi="Lucida Sans Unicode" w:cs="Lucida Sans Unicode"/>
          <w:position w:val="4"/>
        </w:rPr>
        <w:t>:</w:t>
      </w:r>
      <w:r w:rsidRPr="007A43B9">
        <w:rPr>
          <w:rFonts w:ascii="Lucida Sans Unicode" w:eastAsia="Lucida Sans Unicode" w:hAnsi="Lucida Sans Unicode" w:cs="Lucida Sans Unicode"/>
          <w:position w:val="4"/>
        </w:rPr>
        <w:t xml:space="preserve"> Sunday </w:t>
      </w:r>
      <w:r w:rsidR="000A75A5">
        <w:rPr>
          <w:rFonts w:ascii="Lucida Sans Unicode" w:eastAsia="Lucida Sans Unicode" w:hAnsi="Lucida Sans Unicode" w:cs="Lucida Sans Unicode"/>
          <w:position w:val="4"/>
        </w:rPr>
        <w:t>2</w:t>
      </w:r>
      <w:r w:rsidR="007E344B">
        <w:rPr>
          <w:rFonts w:ascii="Lucida Sans Unicode" w:eastAsia="Lucida Sans Unicode" w:hAnsi="Lucida Sans Unicode" w:cs="Lucida Sans Unicode"/>
          <w:position w:val="4"/>
        </w:rPr>
        <w:t>4</w:t>
      </w:r>
      <w:r w:rsidR="000A75A5" w:rsidRPr="000A75A5">
        <w:rPr>
          <w:rFonts w:ascii="Lucida Sans Unicode" w:eastAsia="Lucida Sans Unicode" w:hAnsi="Lucida Sans Unicode" w:cs="Lucida Sans Unicode"/>
          <w:position w:val="4"/>
          <w:vertAlign w:val="superscript"/>
        </w:rPr>
        <w:t>th</w:t>
      </w:r>
      <w:r w:rsidR="000A75A5">
        <w:rPr>
          <w:rFonts w:ascii="Lucida Sans Unicode" w:eastAsia="Lucida Sans Unicode" w:hAnsi="Lucida Sans Unicode" w:cs="Lucida Sans Unicode"/>
          <w:position w:val="4"/>
        </w:rPr>
        <w:t xml:space="preserve"> May</w:t>
      </w:r>
      <w:r w:rsidRPr="007A43B9">
        <w:rPr>
          <w:rFonts w:ascii="Lucida Sans Unicode" w:eastAsia="Lucida Sans Unicode" w:hAnsi="Lucida Sans Unicode" w:cs="Lucida Sans Unicode"/>
          <w:position w:val="4"/>
        </w:rPr>
        <w:t xml:space="preserve"> 3p</w:t>
      </w:r>
      <w:r w:rsidR="00BE5C8F">
        <w:rPr>
          <w:rFonts w:ascii="Lucida Sans Unicode" w:eastAsia="Lucida Sans Unicode" w:hAnsi="Lucida Sans Unicode" w:cs="Lucida Sans Unicode"/>
          <w:position w:val="4"/>
        </w:rPr>
        <w:t>m</w:t>
      </w:r>
    </w:p>
    <w:p w14:paraId="4079A6ED" w14:textId="093E9378" w:rsidR="00EE75FF" w:rsidRDefault="00EE75FF" w:rsidP="00BE5C8F">
      <w:pPr>
        <w:ind w:firstLine="120"/>
        <w:rPr>
          <w:rFonts w:ascii="Lucida Sans Unicode" w:eastAsia="Lucida Sans Unicode" w:hAnsi="Lucida Sans Unicode" w:cs="Lucida Sans Unicode"/>
        </w:rPr>
      </w:pPr>
      <w:r>
        <w:rPr>
          <w:rFonts w:ascii="Lucida Sans Unicode" w:eastAsia="Lucida Sans Unicode" w:hAnsi="Lucida Sans Unicode" w:cs="Lucida Sans Unicode"/>
        </w:rPr>
        <w:t>Weigh In</w:t>
      </w:r>
      <w:r>
        <w:rPr>
          <w:rFonts w:ascii="Lucida Sans Unicode" w:eastAsia="Lucida Sans Unicode" w:hAnsi="Lucida Sans Unicode" w:cs="Lucida Sans Unicode"/>
          <w:spacing w:val="2"/>
        </w:rPr>
        <w:t>:</w:t>
      </w:r>
      <w:r>
        <w:rPr>
          <w:rFonts w:ascii="Lucida Sans Unicode" w:eastAsia="Lucida Sans Unicode" w:hAnsi="Lucida Sans Unicode" w:cs="Lucida Sans Unicode"/>
        </w:rPr>
        <w:t xml:space="preserve">       </w:t>
      </w:r>
      <w:r>
        <w:rPr>
          <w:rFonts w:ascii="Lucida Sans Unicode" w:eastAsia="Lucida Sans Unicode" w:hAnsi="Lucida Sans Unicode" w:cs="Lucida Sans Unicode"/>
          <w:spacing w:val="34"/>
        </w:rPr>
        <w:t xml:space="preserve"> </w:t>
      </w:r>
      <w:r>
        <w:rPr>
          <w:rFonts w:ascii="Lucida Sans Unicode" w:eastAsia="Lucida Sans Unicode" w:hAnsi="Lucida Sans Unicode" w:cs="Lucida Sans Unicode"/>
        </w:rPr>
        <w:t xml:space="preserve">Saturday </w:t>
      </w:r>
      <w:r w:rsidR="000A75A5">
        <w:rPr>
          <w:rFonts w:ascii="Lucida Sans Unicode" w:eastAsia="Lucida Sans Unicode" w:hAnsi="Lucida Sans Unicode" w:cs="Lucida Sans Unicode"/>
        </w:rPr>
        <w:t>2</w:t>
      </w:r>
      <w:r w:rsidR="007E344B">
        <w:rPr>
          <w:rFonts w:ascii="Lucida Sans Unicode" w:eastAsia="Lucida Sans Unicode" w:hAnsi="Lucida Sans Unicode" w:cs="Lucida Sans Unicode"/>
        </w:rPr>
        <w:t>3</w:t>
      </w:r>
      <w:r w:rsidR="007E344B" w:rsidRPr="007E344B">
        <w:rPr>
          <w:rFonts w:ascii="Lucida Sans Unicode" w:eastAsia="Lucida Sans Unicode" w:hAnsi="Lucida Sans Unicode" w:cs="Lucida Sans Unicode"/>
          <w:vertAlign w:val="superscript"/>
        </w:rPr>
        <w:t>rd</w:t>
      </w:r>
      <w:r w:rsidR="007E344B">
        <w:rPr>
          <w:rFonts w:ascii="Lucida Sans Unicode" w:eastAsia="Lucida Sans Unicode" w:hAnsi="Lucida Sans Unicode" w:cs="Lucida Sans Unicode"/>
        </w:rPr>
        <w:t xml:space="preserve"> </w:t>
      </w:r>
      <w:r w:rsidR="000A75A5">
        <w:rPr>
          <w:rFonts w:ascii="Lucida Sans Unicode" w:eastAsia="Lucida Sans Unicode" w:hAnsi="Lucida Sans Unicode" w:cs="Lucida Sans Unicode"/>
        </w:rPr>
        <w:t>May</w:t>
      </w:r>
      <w:r w:rsidR="009E66D5">
        <w:rPr>
          <w:rFonts w:ascii="Lucida Sans Unicode" w:eastAsia="Lucida Sans Unicode" w:hAnsi="Lucida Sans Unicode" w:cs="Lucida Sans Unicode"/>
        </w:rPr>
        <w:t xml:space="preserve">- 12pm to 1pm at </w:t>
      </w:r>
      <w:proofErr w:type="spellStart"/>
      <w:r w:rsidR="009E66D5">
        <w:rPr>
          <w:rFonts w:ascii="Lucida Sans Unicode" w:eastAsia="Lucida Sans Unicode" w:hAnsi="Lucida Sans Unicode" w:cs="Lucida Sans Unicode"/>
        </w:rPr>
        <w:t>Otaramarae</w:t>
      </w:r>
      <w:proofErr w:type="spellEnd"/>
      <w:r w:rsidR="009E66D5">
        <w:rPr>
          <w:rFonts w:ascii="Lucida Sans Unicode" w:eastAsia="Lucida Sans Unicode" w:hAnsi="Lucida Sans Unicode" w:cs="Lucida Sans Unicode"/>
        </w:rPr>
        <w:t xml:space="preserve"> b</w:t>
      </w:r>
      <w:r>
        <w:rPr>
          <w:rFonts w:ascii="Lucida Sans Unicode" w:eastAsia="Lucida Sans Unicode" w:hAnsi="Lucida Sans Unicode" w:cs="Lucida Sans Unicode"/>
        </w:rPr>
        <w:t>oat ramp</w:t>
      </w:r>
      <w:r w:rsidR="009E66D5">
        <w:rPr>
          <w:rFonts w:ascii="Lucida Sans Unicode" w:eastAsia="Lucida Sans Unicode" w:hAnsi="Lucida Sans Unicode" w:cs="Lucida Sans Unicode"/>
        </w:rPr>
        <w:t>, Rotoiti</w:t>
      </w:r>
      <w:r>
        <w:rPr>
          <w:rFonts w:ascii="Lucida Sans Unicode" w:eastAsia="Lucida Sans Unicode" w:hAnsi="Lucida Sans Unicode" w:cs="Lucida Sans Unicode"/>
        </w:rPr>
        <w:t>.</w:t>
      </w:r>
    </w:p>
    <w:p w14:paraId="1605ADF6" w14:textId="0500D0AA" w:rsidR="00EE75FF" w:rsidRDefault="00EE75FF" w:rsidP="00CE1F15">
      <w:pPr>
        <w:spacing w:before="92" w:line="296" w:lineRule="auto"/>
        <w:ind w:left="120" w:right="1731"/>
        <w:rPr>
          <w:rFonts w:ascii="Lucida Sans Unicode" w:eastAsia="Lucida Sans Unicode" w:hAnsi="Lucida Sans Unicode" w:cs="Lucida Sans Unicode"/>
        </w:rPr>
      </w:pPr>
      <w:r>
        <w:rPr>
          <w:rFonts w:ascii="Lucida Sans Unicode" w:eastAsia="Lucida Sans Unicode" w:hAnsi="Lucida Sans Unicode" w:cs="Lucida Sans Unicode"/>
        </w:rPr>
        <w:t xml:space="preserve">                      </w:t>
      </w:r>
      <w:r>
        <w:rPr>
          <w:rFonts w:ascii="Lucida Sans Unicode" w:eastAsia="Lucida Sans Unicode" w:hAnsi="Lucida Sans Unicode" w:cs="Lucida Sans Unicode"/>
          <w:spacing w:val="-14"/>
        </w:rPr>
        <w:t xml:space="preserve"> </w:t>
      </w:r>
      <w:r>
        <w:rPr>
          <w:rFonts w:ascii="Lucida Sans Unicode" w:eastAsia="Lucida Sans Unicode" w:hAnsi="Lucida Sans Unicode" w:cs="Lucida Sans Unicode"/>
        </w:rPr>
        <w:t>Sunday</w:t>
      </w:r>
      <w:r w:rsidR="00771F31">
        <w:rPr>
          <w:rFonts w:ascii="Lucida Sans Unicode" w:eastAsia="Lucida Sans Unicode" w:hAnsi="Lucida Sans Unicode" w:cs="Lucida Sans Unicode"/>
        </w:rPr>
        <w:t xml:space="preserve"> </w:t>
      </w:r>
      <w:r w:rsidR="002612DC">
        <w:rPr>
          <w:rFonts w:ascii="Lucida Sans Unicode" w:eastAsia="Lucida Sans Unicode" w:hAnsi="Lucida Sans Unicode" w:cs="Lucida Sans Unicode"/>
        </w:rPr>
        <w:t>2</w:t>
      </w:r>
      <w:r w:rsidR="007E344B">
        <w:rPr>
          <w:rFonts w:ascii="Lucida Sans Unicode" w:eastAsia="Lucida Sans Unicode" w:hAnsi="Lucida Sans Unicode" w:cs="Lucida Sans Unicode"/>
        </w:rPr>
        <w:t>4</w:t>
      </w:r>
      <w:r w:rsidR="002612DC" w:rsidRPr="002612DC">
        <w:rPr>
          <w:rFonts w:ascii="Lucida Sans Unicode" w:eastAsia="Lucida Sans Unicode" w:hAnsi="Lucida Sans Unicode" w:cs="Lucida Sans Unicode"/>
          <w:vertAlign w:val="superscript"/>
        </w:rPr>
        <w:t>th</w:t>
      </w:r>
      <w:r w:rsidR="002612DC">
        <w:rPr>
          <w:rFonts w:ascii="Lucida Sans Unicode" w:eastAsia="Lucida Sans Unicode" w:hAnsi="Lucida Sans Unicode" w:cs="Lucida Sans Unicode"/>
        </w:rPr>
        <w:t xml:space="preserve"> May</w:t>
      </w:r>
      <w:r>
        <w:rPr>
          <w:rFonts w:ascii="Lucida Sans Unicode" w:eastAsia="Lucida Sans Unicode" w:hAnsi="Lucida Sans Unicode" w:cs="Lucida Sans Unicode"/>
        </w:rPr>
        <w:t xml:space="preserve"> </w:t>
      </w:r>
      <w:r w:rsidR="00CE1F15">
        <w:rPr>
          <w:rFonts w:ascii="Lucida Sans Unicode" w:eastAsia="Lucida Sans Unicode" w:hAnsi="Lucida Sans Unicode" w:cs="Lucida Sans Unicode"/>
        </w:rPr>
        <w:t>-</w:t>
      </w:r>
      <w:r>
        <w:rPr>
          <w:rFonts w:ascii="Lucida Sans Unicode" w:eastAsia="Lucida Sans Unicode" w:hAnsi="Lucida Sans Unicode" w:cs="Lucida Sans Unicode"/>
        </w:rPr>
        <w:t>4</w:t>
      </w:r>
      <w:r w:rsidR="004F1BB3">
        <w:rPr>
          <w:rFonts w:ascii="Lucida Sans Unicode" w:eastAsia="Lucida Sans Unicode" w:hAnsi="Lucida Sans Unicode" w:cs="Lucida Sans Unicode"/>
        </w:rPr>
        <w:t>pm</w:t>
      </w:r>
      <w:r>
        <w:rPr>
          <w:rFonts w:ascii="Lucida Sans Unicode" w:eastAsia="Lucida Sans Unicode" w:hAnsi="Lucida Sans Unicode" w:cs="Lucida Sans Unicode"/>
        </w:rPr>
        <w:t xml:space="preserve"> to 5pm at Mt Spor</w:t>
      </w:r>
      <w:r w:rsidR="00CE1F15">
        <w:rPr>
          <w:rFonts w:ascii="Lucida Sans Unicode" w:eastAsia="Lucida Sans Unicode" w:hAnsi="Lucida Sans Unicode" w:cs="Lucida Sans Unicode"/>
        </w:rPr>
        <w:t xml:space="preserve">t Fishing Club (MOSC, </w:t>
      </w:r>
      <w:r>
        <w:rPr>
          <w:rFonts w:ascii="Lucida Sans Unicode" w:eastAsia="Lucida Sans Unicode" w:hAnsi="Lucida Sans Unicode" w:cs="Lucida Sans Unicode"/>
        </w:rPr>
        <w:t xml:space="preserve">Salisbury </w:t>
      </w:r>
      <w:r w:rsidR="00E45C59">
        <w:rPr>
          <w:rFonts w:ascii="Lucida Sans Unicode" w:eastAsia="Lucida Sans Unicode" w:hAnsi="Lucida Sans Unicode" w:cs="Lucida Sans Unicode"/>
        </w:rPr>
        <w:t>Ave)</w:t>
      </w:r>
      <w:r w:rsidR="003B668C">
        <w:rPr>
          <w:rFonts w:ascii="Lucida Sans Unicode" w:eastAsia="Lucida Sans Unicode" w:hAnsi="Lucida Sans Unicode" w:cs="Lucida Sans Unicode"/>
        </w:rPr>
        <w:t>.</w:t>
      </w:r>
      <w:r w:rsidR="00E45C59">
        <w:rPr>
          <w:rFonts w:ascii="Lucida Sans Unicode" w:eastAsia="Lucida Sans Unicode" w:hAnsi="Lucida Sans Unicode" w:cs="Lucida Sans Unicode"/>
        </w:rPr>
        <w:t xml:space="preserve">  </w:t>
      </w:r>
      <w:r>
        <w:rPr>
          <w:rFonts w:ascii="Lucida Sans Unicode" w:eastAsia="Lucida Sans Unicode" w:hAnsi="Lucida Sans Unicode" w:cs="Lucida Sans Unicode"/>
        </w:rPr>
        <w:t>Prizegiving</w:t>
      </w:r>
      <w:r>
        <w:rPr>
          <w:rFonts w:ascii="Lucida Sans Unicode" w:eastAsia="Lucida Sans Unicode" w:hAnsi="Lucida Sans Unicode" w:cs="Lucida Sans Unicode"/>
          <w:spacing w:val="-12"/>
        </w:rPr>
        <w:t>:</w:t>
      </w:r>
      <w:r>
        <w:rPr>
          <w:rFonts w:ascii="Lucida Sans Unicode" w:eastAsia="Lucida Sans Unicode" w:hAnsi="Lucida Sans Unicode" w:cs="Lucida Sans Unicode"/>
        </w:rPr>
        <w:t xml:space="preserve">    </w:t>
      </w:r>
      <w:r>
        <w:rPr>
          <w:rFonts w:ascii="Lucida Sans Unicode" w:eastAsia="Lucida Sans Unicode" w:hAnsi="Lucida Sans Unicode" w:cs="Lucida Sans Unicode"/>
          <w:spacing w:val="4"/>
        </w:rPr>
        <w:t xml:space="preserve"> </w:t>
      </w:r>
      <w:r>
        <w:rPr>
          <w:rFonts w:ascii="Lucida Sans Unicode" w:eastAsia="Lucida Sans Unicode" w:hAnsi="Lucida Sans Unicode" w:cs="Lucida Sans Unicode"/>
        </w:rPr>
        <w:t>Sunday</w:t>
      </w:r>
      <w:r w:rsidR="00771F31">
        <w:rPr>
          <w:rFonts w:ascii="Lucida Sans Unicode" w:eastAsia="Lucida Sans Unicode" w:hAnsi="Lucida Sans Unicode" w:cs="Lucida Sans Unicode"/>
        </w:rPr>
        <w:t xml:space="preserve"> </w:t>
      </w:r>
      <w:r w:rsidR="008A3532">
        <w:rPr>
          <w:rFonts w:ascii="Lucida Sans Unicode" w:eastAsia="Lucida Sans Unicode" w:hAnsi="Lucida Sans Unicode" w:cs="Lucida Sans Unicode"/>
        </w:rPr>
        <w:t>2</w:t>
      </w:r>
      <w:r w:rsidR="007E344B">
        <w:rPr>
          <w:rFonts w:ascii="Lucida Sans Unicode" w:eastAsia="Lucida Sans Unicode" w:hAnsi="Lucida Sans Unicode" w:cs="Lucida Sans Unicode"/>
        </w:rPr>
        <w:t>4</w:t>
      </w:r>
      <w:r w:rsidR="008A3532" w:rsidRPr="008A3532">
        <w:rPr>
          <w:rFonts w:ascii="Lucida Sans Unicode" w:eastAsia="Lucida Sans Unicode" w:hAnsi="Lucida Sans Unicode" w:cs="Lucida Sans Unicode"/>
          <w:vertAlign w:val="superscript"/>
        </w:rPr>
        <w:t>th</w:t>
      </w:r>
      <w:r w:rsidR="008A3532">
        <w:rPr>
          <w:rFonts w:ascii="Lucida Sans Unicode" w:eastAsia="Lucida Sans Unicode" w:hAnsi="Lucida Sans Unicode" w:cs="Lucida Sans Unicode"/>
        </w:rPr>
        <w:t xml:space="preserve"> May</w:t>
      </w:r>
      <w:r w:rsidR="00A42238">
        <w:rPr>
          <w:rFonts w:ascii="Lucida Sans Unicode" w:eastAsia="Lucida Sans Unicode" w:hAnsi="Lucida Sans Unicode" w:cs="Lucida Sans Unicode"/>
        </w:rPr>
        <w:t xml:space="preserve"> </w:t>
      </w:r>
      <w:r>
        <w:rPr>
          <w:rFonts w:ascii="Lucida Sans Unicode" w:eastAsia="Lucida Sans Unicode" w:hAnsi="Lucida Sans Unicode" w:cs="Lucida Sans Unicode"/>
        </w:rPr>
        <w:t>6:30pm at MOSC</w:t>
      </w:r>
      <w:r w:rsidR="004F1BB3">
        <w:rPr>
          <w:rFonts w:ascii="Lucida Sans Unicode" w:eastAsia="Lucida Sans Unicode" w:hAnsi="Lucida Sans Unicode" w:cs="Lucida Sans Unicode"/>
        </w:rPr>
        <w:t xml:space="preserve"> Clubrooms</w:t>
      </w:r>
    </w:p>
    <w:p w14:paraId="72EF845D" w14:textId="5E3C049B" w:rsidR="00EE75FF" w:rsidRDefault="00EE75FF" w:rsidP="00EE75FF">
      <w:pPr>
        <w:spacing w:before="20"/>
        <w:ind w:left="120"/>
        <w:rPr>
          <w:rFonts w:ascii="Lucida Sans Unicode" w:eastAsia="Lucida Sans Unicode" w:hAnsi="Lucida Sans Unicode" w:cs="Lucida Sans Unicode"/>
        </w:rPr>
      </w:pPr>
      <w:r>
        <w:rPr>
          <w:rFonts w:ascii="Lucida Sans Unicode" w:eastAsia="Lucida Sans Unicode" w:hAnsi="Lucida Sans Unicode" w:cs="Lucida Sans Unicode"/>
        </w:rPr>
        <w:t>Convenors</w:t>
      </w:r>
      <w:r>
        <w:rPr>
          <w:rFonts w:ascii="Lucida Sans Unicode" w:eastAsia="Lucida Sans Unicode" w:hAnsi="Lucida Sans Unicode" w:cs="Lucida Sans Unicode"/>
          <w:spacing w:val="6"/>
        </w:rPr>
        <w:t>:</w:t>
      </w:r>
      <w:r>
        <w:rPr>
          <w:rFonts w:ascii="Lucida Sans Unicode" w:eastAsia="Lucida Sans Unicode" w:hAnsi="Lucida Sans Unicode" w:cs="Lucida Sans Unicode"/>
        </w:rPr>
        <w:t xml:space="preserve">    </w:t>
      </w:r>
      <w:r>
        <w:rPr>
          <w:rFonts w:ascii="Lucida Sans Unicode" w:eastAsia="Lucida Sans Unicode" w:hAnsi="Lucida Sans Unicode" w:cs="Lucida Sans Unicode"/>
          <w:spacing w:val="24"/>
        </w:rPr>
        <w:t xml:space="preserve"> </w:t>
      </w:r>
      <w:r w:rsidR="009D7DC1" w:rsidRPr="009D7DC1">
        <w:rPr>
          <w:rFonts w:ascii="Lucida Sans Unicode" w:eastAsia="Lucida Sans Unicode" w:hAnsi="Lucida Sans Unicode" w:cs="Lucida Sans Unicode"/>
        </w:rPr>
        <w:t xml:space="preserve">Dean Tiriana </w:t>
      </w:r>
      <w:r w:rsidR="00F964AC" w:rsidRPr="00F964AC">
        <w:rPr>
          <w:rFonts w:ascii="Lucida Sans Unicode" w:eastAsia="Lucida Sans Unicode" w:hAnsi="Lucida Sans Unicode" w:cs="Lucida Sans Unicode"/>
        </w:rPr>
        <w:t>0276054205</w:t>
      </w:r>
      <w:r w:rsidR="006E4422">
        <w:rPr>
          <w:rFonts w:ascii="Lucida Sans Unicode" w:eastAsia="Lucida Sans Unicode" w:hAnsi="Lucida Sans Unicode" w:cs="Lucida Sans Unicode"/>
        </w:rPr>
        <w:t xml:space="preserve"> </w:t>
      </w:r>
      <w:r w:rsidR="00B94A9C">
        <w:rPr>
          <w:rFonts w:ascii="Lucida Sans Unicode" w:eastAsia="Lucida Sans Unicode" w:hAnsi="Lucida Sans Unicode" w:cs="Lucida Sans Unicode"/>
        </w:rPr>
        <w:t xml:space="preserve">or </w:t>
      </w:r>
      <w:r w:rsidR="00187A1A">
        <w:rPr>
          <w:rFonts w:ascii="Lucida Sans Unicode" w:eastAsia="Lucida Sans Unicode" w:hAnsi="Lucida Sans Unicode" w:cs="Lucida Sans Unicode"/>
        </w:rPr>
        <w:t>Blake Swanepoel 0225730908</w:t>
      </w:r>
    </w:p>
    <w:p w14:paraId="69B5E75B" w14:textId="4A90460C" w:rsidR="00EE75FF" w:rsidRDefault="00EE75FF" w:rsidP="00EE75FF">
      <w:pPr>
        <w:tabs>
          <w:tab w:val="left" w:pos="1560"/>
        </w:tabs>
        <w:spacing w:before="88" w:line="280" w:lineRule="exact"/>
        <w:ind w:left="1560" w:right="915" w:hanging="1440"/>
        <w:rPr>
          <w:rFonts w:ascii="Lucida Sans Unicode" w:eastAsia="Lucida Sans Unicode" w:hAnsi="Lucida Sans Unicode" w:cs="Lucida Sans Unicode"/>
        </w:rPr>
      </w:pPr>
      <w:r>
        <w:rPr>
          <w:rFonts w:ascii="Lucida Sans Unicode" w:eastAsia="Lucida Sans Unicode" w:hAnsi="Lucida Sans Unicode" w:cs="Lucida Sans Unicode"/>
        </w:rPr>
        <w:t xml:space="preserve"> </w:t>
      </w:r>
      <w:r>
        <w:rPr>
          <w:rFonts w:ascii="Lucida Sans Unicode" w:eastAsia="Lucida Sans Unicode" w:hAnsi="Lucida Sans Unicode" w:cs="Lucida Sans Unicode"/>
        </w:rPr>
        <w:tab/>
        <w:t>All skippers are responsible for the safety of their vessel and crew at all times during the tournament</w:t>
      </w:r>
      <w:r w:rsidR="00825140">
        <w:rPr>
          <w:rFonts w:ascii="Lucida Sans Unicode" w:eastAsia="Lucida Sans Unicode" w:hAnsi="Lucida Sans Unicode" w:cs="Lucida Sans Unicode"/>
        </w:rPr>
        <w:t>.</w:t>
      </w:r>
    </w:p>
    <w:p w14:paraId="1DF10C6D" w14:textId="77777777" w:rsidR="001C59B8" w:rsidRPr="001C59B8" w:rsidRDefault="001C59B8" w:rsidP="001C59B8">
      <w:pPr>
        <w:rPr>
          <w:rFonts w:asciiTheme="minorHAnsi" w:hAnsiTheme="minorHAnsi" w:cstheme="minorHAnsi"/>
          <w:b/>
          <w:bCs/>
          <w:sz w:val="24"/>
          <w:szCs w:val="24"/>
        </w:rPr>
      </w:pPr>
      <w:r w:rsidRPr="001C59B8">
        <w:rPr>
          <w:rFonts w:asciiTheme="minorHAnsi" w:hAnsiTheme="minorHAnsi" w:cstheme="minorHAnsi"/>
          <w:b/>
          <w:bCs/>
          <w:sz w:val="24"/>
          <w:szCs w:val="24"/>
        </w:rPr>
        <w:t>You can pay by Direct Credit to MMSFC bank account 03-0374-0154303-00</w:t>
      </w:r>
    </w:p>
    <w:p w14:paraId="02798CC4" w14:textId="77777777" w:rsidR="00EE75FF" w:rsidRDefault="00EE75FF" w:rsidP="00EE75FF">
      <w:pPr>
        <w:spacing w:before="9" w:line="120" w:lineRule="exact"/>
        <w:rPr>
          <w:sz w:val="13"/>
          <w:szCs w:val="13"/>
        </w:rPr>
      </w:pPr>
    </w:p>
    <w:tbl>
      <w:tblPr>
        <w:tblW w:w="11089" w:type="dxa"/>
        <w:tblInd w:w="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"/>
        <w:gridCol w:w="3466"/>
        <w:gridCol w:w="41"/>
        <w:gridCol w:w="2694"/>
        <w:gridCol w:w="1417"/>
        <w:gridCol w:w="1276"/>
        <w:gridCol w:w="992"/>
        <w:gridCol w:w="851"/>
      </w:tblGrid>
      <w:tr w:rsidR="007C7460" w14:paraId="108EF65E" w14:textId="77777777" w:rsidTr="00A960C4">
        <w:trPr>
          <w:trHeight w:hRule="exact" w:val="793"/>
        </w:trPr>
        <w:tc>
          <w:tcPr>
            <w:tcW w:w="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970AB" w14:textId="77777777" w:rsidR="007C7460" w:rsidRDefault="007C7460" w:rsidP="00C412D5">
            <w:pPr>
              <w:jc w:val="center"/>
            </w:pPr>
          </w:p>
        </w:tc>
        <w:tc>
          <w:tcPr>
            <w:tcW w:w="35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F42DD8" w14:textId="77777777" w:rsidR="007C7460" w:rsidRDefault="007C7460" w:rsidP="007014D1">
            <w:pPr>
              <w:spacing w:line="300" w:lineRule="exact"/>
              <w:jc w:val="center"/>
              <w:rPr>
                <w:rFonts w:ascii="Lucida Sans Unicode" w:eastAsia="Lucida Sans Unicode" w:hAnsi="Lucida Sans Unicode" w:cs="Lucida Sans Unicode"/>
                <w:position w:val="3"/>
                <w:sz w:val="28"/>
                <w:szCs w:val="28"/>
              </w:rPr>
            </w:pPr>
          </w:p>
          <w:p w14:paraId="3E8FB14D" w14:textId="16CBC403" w:rsidR="007C7460" w:rsidRDefault="007C7460" w:rsidP="007014D1">
            <w:pPr>
              <w:spacing w:line="300" w:lineRule="exact"/>
              <w:jc w:val="center"/>
              <w:rPr>
                <w:rFonts w:ascii="Lucida Sans Unicode" w:eastAsia="Lucida Sans Unicode" w:hAnsi="Lucida Sans Unicode" w:cs="Lucida Sans Unicode"/>
                <w:sz w:val="22"/>
                <w:szCs w:val="22"/>
              </w:rPr>
            </w:pPr>
            <w:r w:rsidRPr="007014D1">
              <w:rPr>
                <w:rFonts w:ascii="Lucida Sans Unicode" w:eastAsia="Lucida Sans Unicode" w:hAnsi="Lucida Sans Unicode" w:cs="Lucida Sans Unicode"/>
                <w:position w:val="3"/>
                <w:sz w:val="28"/>
                <w:szCs w:val="28"/>
              </w:rPr>
              <w:t xml:space="preserve">Name 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8C6BB8" w14:textId="77777777" w:rsidR="007C7460" w:rsidRDefault="007C7460" w:rsidP="00081BB0">
            <w:pPr>
              <w:spacing w:line="300" w:lineRule="exact"/>
              <w:ind w:left="185"/>
              <w:jc w:val="center"/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</w:pPr>
          </w:p>
          <w:p w14:paraId="70F92D30" w14:textId="187CEC92" w:rsidR="007C7460" w:rsidRDefault="007C7460" w:rsidP="00081BB0">
            <w:pPr>
              <w:spacing w:line="300" w:lineRule="exact"/>
              <w:ind w:left="185"/>
              <w:jc w:val="center"/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</w:pPr>
            <w:r w:rsidRPr="006755B6"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  <w:t>F&amp;G License #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46482" w14:textId="77777777" w:rsidR="007C7460" w:rsidRDefault="007C7460" w:rsidP="00235652">
            <w:pPr>
              <w:spacing w:line="300" w:lineRule="exact"/>
              <w:ind w:left="23" w:right="23"/>
              <w:jc w:val="center"/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</w:pPr>
          </w:p>
          <w:p w14:paraId="45409429" w14:textId="77777777" w:rsidR="007C7460" w:rsidRDefault="007C7460" w:rsidP="00235652">
            <w:pPr>
              <w:spacing w:line="300" w:lineRule="exact"/>
              <w:ind w:left="23" w:right="23"/>
              <w:jc w:val="center"/>
              <w:rPr>
                <w:rFonts w:ascii="Lucida Sans Unicode" w:eastAsia="Lucida Sans Unicode" w:hAnsi="Lucida Sans Unicode" w:cs="Lucida Sans Unicode"/>
                <w:sz w:val="22"/>
                <w:szCs w:val="22"/>
              </w:rPr>
            </w:pPr>
            <w:r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  <w:t>Membership</w:t>
            </w:r>
          </w:p>
          <w:p w14:paraId="5980C6EE" w14:textId="77777777" w:rsidR="007C7460" w:rsidRDefault="007C7460" w:rsidP="00235652">
            <w:pPr>
              <w:spacing w:line="260" w:lineRule="exact"/>
              <w:ind w:left="613" w:right="613"/>
              <w:jc w:val="center"/>
              <w:rPr>
                <w:rFonts w:ascii="Lucida Sans Unicode" w:eastAsia="Lucida Sans Unicode" w:hAnsi="Lucida Sans Unicode" w:cs="Lucida Sans Unicode"/>
                <w:sz w:val="22"/>
                <w:szCs w:val="22"/>
              </w:rPr>
            </w:pPr>
            <w:r>
              <w:rPr>
                <w:rFonts w:ascii="Lucida Sans Unicode" w:eastAsia="Lucida Sans Unicode" w:hAnsi="Lucida Sans Unicode" w:cs="Lucida Sans Unicode"/>
                <w:position w:val="4"/>
                <w:sz w:val="22"/>
                <w:szCs w:val="22"/>
              </w:rPr>
              <w:t>#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5C70BA" w14:textId="77777777" w:rsidR="007C7460" w:rsidRDefault="007C7460" w:rsidP="00235652">
            <w:pPr>
              <w:spacing w:line="300" w:lineRule="exact"/>
              <w:ind w:left="158" w:right="158"/>
              <w:jc w:val="center"/>
              <w:rPr>
                <w:rFonts w:ascii="Lucida Sans Unicode" w:eastAsia="Lucida Sans Unicode" w:hAnsi="Lucida Sans Unicode" w:cs="Lucida Sans Unicode"/>
                <w:sz w:val="22"/>
                <w:szCs w:val="22"/>
              </w:rPr>
            </w:pPr>
            <w:r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  <w:t>Day Member</w:t>
            </w:r>
          </w:p>
          <w:p w14:paraId="415D685C" w14:textId="77777777" w:rsidR="007C7460" w:rsidRDefault="007C7460" w:rsidP="007014D1">
            <w:pPr>
              <w:spacing w:line="260" w:lineRule="exact"/>
              <w:ind w:left="51" w:right="51"/>
              <w:jc w:val="center"/>
              <w:rPr>
                <w:rFonts w:ascii="Lucida Sans Unicode" w:eastAsia="Lucida Sans Unicode" w:hAnsi="Lucida Sans Unicode" w:cs="Lucida Sans Unicode"/>
                <w:sz w:val="22"/>
                <w:szCs w:val="22"/>
              </w:rPr>
            </w:pPr>
            <w:r>
              <w:rPr>
                <w:rFonts w:ascii="Lucida Sans Unicode" w:eastAsia="Lucida Sans Unicode" w:hAnsi="Lucida Sans Unicode" w:cs="Lucida Sans Unicode"/>
                <w:position w:val="4"/>
                <w:sz w:val="22"/>
                <w:szCs w:val="22"/>
              </w:rPr>
              <w:t xml:space="preserve">$10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974A1" w14:textId="77777777" w:rsidR="007C7460" w:rsidRDefault="007C7460" w:rsidP="00235652">
            <w:pPr>
              <w:spacing w:line="300" w:lineRule="exact"/>
              <w:ind w:left="78" w:right="78"/>
              <w:jc w:val="center"/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</w:pPr>
          </w:p>
          <w:p w14:paraId="497C0AD8" w14:textId="77777777" w:rsidR="007C7460" w:rsidRDefault="007C7460" w:rsidP="00235652">
            <w:pPr>
              <w:spacing w:line="300" w:lineRule="exact"/>
              <w:ind w:left="78" w:right="78"/>
              <w:jc w:val="center"/>
              <w:rPr>
                <w:rFonts w:ascii="Lucida Sans Unicode" w:eastAsia="Lucida Sans Unicode" w:hAnsi="Lucida Sans Unicode" w:cs="Lucida Sans Unicode"/>
                <w:sz w:val="22"/>
                <w:szCs w:val="22"/>
              </w:rPr>
            </w:pPr>
            <w:r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  <w:t>Junior</w:t>
            </w:r>
          </w:p>
          <w:p w14:paraId="36B8EFD0" w14:textId="5BDAE130" w:rsidR="007C7460" w:rsidRDefault="007C7460" w:rsidP="00235652">
            <w:pPr>
              <w:spacing w:line="260" w:lineRule="exact"/>
              <w:ind w:left="185" w:right="185"/>
              <w:jc w:val="center"/>
              <w:rPr>
                <w:rFonts w:ascii="Lucida Sans Unicode" w:eastAsia="Lucida Sans Unicode" w:hAnsi="Lucida Sans Unicode" w:cs="Lucida Sans Unicode"/>
                <w:sz w:val="22"/>
                <w:szCs w:val="22"/>
              </w:rPr>
            </w:pPr>
            <w:r>
              <w:rPr>
                <w:rFonts w:ascii="Lucida Sans Unicode" w:eastAsia="Lucida Sans Unicode" w:hAnsi="Lucida Sans Unicode" w:cs="Lucida Sans Unicode"/>
                <w:position w:val="4"/>
                <w:sz w:val="22"/>
                <w:szCs w:val="22"/>
              </w:rPr>
              <w:t>$1</w:t>
            </w:r>
            <w:r w:rsidR="007E344B">
              <w:rPr>
                <w:rFonts w:ascii="Lucida Sans Unicode" w:eastAsia="Lucida Sans Unicode" w:hAnsi="Lucida Sans Unicode" w:cs="Lucida Sans Unicode"/>
                <w:position w:val="4"/>
                <w:sz w:val="22"/>
                <w:szCs w:val="22"/>
              </w:rPr>
              <w:t>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4D540" w14:textId="77777777" w:rsidR="007C7460" w:rsidRDefault="007C7460" w:rsidP="00235652">
            <w:pPr>
              <w:spacing w:line="300" w:lineRule="exact"/>
              <w:ind w:left="143"/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</w:pPr>
          </w:p>
          <w:p w14:paraId="5305FE85" w14:textId="77777777" w:rsidR="007C7460" w:rsidRDefault="007C7460" w:rsidP="00235652">
            <w:pPr>
              <w:spacing w:line="300" w:lineRule="exact"/>
              <w:ind w:left="143"/>
              <w:rPr>
                <w:rFonts w:ascii="Lucida Sans Unicode" w:eastAsia="Lucida Sans Unicode" w:hAnsi="Lucida Sans Unicode" w:cs="Lucida Sans Unicode"/>
                <w:sz w:val="22"/>
                <w:szCs w:val="22"/>
              </w:rPr>
            </w:pPr>
            <w:r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  <w:t>Adult</w:t>
            </w:r>
          </w:p>
          <w:p w14:paraId="28022157" w14:textId="21AF40B7" w:rsidR="007C7460" w:rsidRDefault="007C7460" w:rsidP="00235652">
            <w:pPr>
              <w:spacing w:line="260" w:lineRule="exact"/>
              <w:ind w:left="221"/>
              <w:rPr>
                <w:rFonts w:ascii="Lucida Sans Unicode" w:eastAsia="Lucida Sans Unicode" w:hAnsi="Lucida Sans Unicode" w:cs="Lucida Sans Unicode"/>
                <w:sz w:val="22"/>
                <w:szCs w:val="22"/>
              </w:rPr>
            </w:pPr>
            <w:r>
              <w:rPr>
                <w:rFonts w:ascii="Lucida Sans Unicode" w:eastAsia="Lucida Sans Unicode" w:hAnsi="Lucida Sans Unicode" w:cs="Lucida Sans Unicode"/>
                <w:position w:val="4"/>
                <w:sz w:val="22"/>
                <w:szCs w:val="22"/>
              </w:rPr>
              <w:t>$</w:t>
            </w:r>
            <w:r w:rsidR="007E344B">
              <w:rPr>
                <w:rFonts w:ascii="Lucida Sans Unicode" w:eastAsia="Lucida Sans Unicode" w:hAnsi="Lucida Sans Unicode" w:cs="Lucida Sans Unicode"/>
                <w:position w:val="4"/>
                <w:sz w:val="22"/>
                <w:szCs w:val="22"/>
              </w:rPr>
              <w:t>30</w:t>
            </w:r>
          </w:p>
        </w:tc>
      </w:tr>
      <w:tr w:rsidR="007C7460" w14:paraId="68ED357F" w14:textId="77777777" w:rsidTr="00A960C4">
        <w:trPr>
          <w:trHeight w:hRule="exact" w:val="507"/>
        </w:trPr>
        <w:tc>
          <w:tcPr>
            <w:tcW w:w="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8E33B0" w14:textId="77777777" w:rsidR="007C7460" w:rsidRDefault="007C7460" w:rsidP="00C412D5">
            <w:pPr>
              <w:spacing w:line="300" w:lineRule="exact"/>
              <w:jc w:val="center"/>
              <w:rPr>
                <w:rFonts w:ascii="Lucida Sans Unicode" w:eastAsia="Lucida Sans Unicode" w:hAnsi="Lucida Sans Unicode" w:cs="Lucida Sans Unicode"/>
                <w:sz w:val="22"/>
                <w:szCs w:val="22"/>
              </w:rPr>
            </w:pPr>
            <w:r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  <w:t>1</w:t>
            </w:r>
          </w:p>
        </w:tc>
        <w:tc>
          <w:tcPr>
            <w:tcW w:w="35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1C1FB" w14:textId="77777777" w:rsidR="007C7460" w:rsidRDefault="007C7460" w:rsidP="00235652"/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6DAEB9" w14:textId="77777777" w:rsidR="007C7460" w:rsidRDefault="007C7460" w:rsidP="00235652"/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7725F" w14:textId="77777777" w:rsidR="007C7460" w:rsidRDefault="007C7460" w:rsidP="00235652"/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B7ABB" w14:textId="77777777" w:rsidR="007C7460" w:rsidRDefault="007C7460" w:rsidP="00235652"/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03811" w14:textId="77777777" w:rsidR="007C7460" w:rsidRDefault="007C7460" w:rsidP="00235652"/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3BFBD" w14:textId="77777777" w:rsidR="007C7460" w:rsidRDefault="007C7460" w:rsidP="00235652"/>
        </w:tc>
      </w:tr>
      <w:tr w:rsidR="007C7460" w14:paraId="356BC468" w14:textId="77777777" w:rsidTr="00A960C4">
        <w:trPr>
          <w:trHeight w:hRule="exact" w:val="507"/>
        </w:trPr>
        <w:tc>
          <w:tcPr>
            <w:tcW w:w="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A4657" w14:textId="77777777" w:rsidR="007C7460" w:rsidRDefault="007C7460" w:rsidP="00C412D5">
            <w:pPr>
              <w:spacing w:line="300" w:lineRule="exact"/>
              <w:jc w:val="center"/>
              <w:rPr>
                <w:rFonts w:ascii="Lucida Sans Unicode" w:eastAsia="Lucida Sans Unicode" w:hAnsi="Lucida Sans Unicode" w:cs="Lucida Sans Unicode"/>
                <w:sz w:val="22"/>
                <w:szCs w:val="22"/>
              </w:rPr>
            </w:pPr>
            <w:r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  <w:t>2</w:t>
            </w:r>
          </w:p>
        </w:tc>
        <w:tc>
          <w:tcPr>
            <w:tcW w:w="35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D96573" w14:textId="77777777" w:rsidR="007C7460" w:rsidRDefault="007C7460" w:rsidP="00235652"/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750DA" w14:textId="77777777" w:rsidR="007C7460" w:rsidRDefault="007C7460" w:rsidP="00235652"/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AD9EF" w14:textId="77777777" w:rsidR="007C7460" w:rsidRDefault="007C7460" w:rsidP="00235652"/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275CBF" w14:textId="77777777" w:rsidR="007C7460" w:rsidRDefault="007C7460" w:rsidP="00235652"/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DEAB1" w14:textId="77777777" w:rsidR="007C7460" w:rsidRDefault="007C7460" w:rsidP="00235652"/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18A4E" w14:textId="77777777" w:rsidR="007C7460" w:rsidRDefault="007C7460" w:rsidP="00235652"/>
        </w:tc>
      </w:tr>
      <w:tr w:rsidR="007C7460" w14:paraId="675A7B61" w14:textId="77777777" w:rsidTr="00A960C4">
        <w:trPr>
          <w:trHeight w:hRule="exact" w:val="507"/>
        </w:trPr>
        <w:tc>
          <w:tcPr>
            <w:tcW w:w="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5A9D08" w14:textId="77777777" w:rsidR="007C7460" w:rsidRDefault="007C7460" w:rsidP="00C412D5">
            <w:pPr>
              <w:spacing w:line="300" w:lineRule="exact"/>
              <w:jc w:val="center"/>
              <w:rPr>
                <w:rFonts w:ascii="Lucida Sans Unicode" w:eastAsia="Lucida Sans Unicode" w:hAnsi="Lucida Sans Unicode" w:cs="Lucida Sans Unicode"/>
                <w:sz w:val="22"/>
                <w:szCs w:val="22"/>
              </w:rPr>
            </w:pPr>
            <w:r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  <w:t>3</w:t>
            </w:r>
          </w:p>
        </w:tc>
        <w:tc>
          <w:tcPr>
            <w:tcW w:w="35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46E7D0" w14:textId="77777777" w:rsidR="007C7460" w:rsidRDefault="007C7460" w:rsidP="00235652"/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B293B0" w14:textId="77777777" w:rsidR="007C7460" w:rsidRDefault="007C7460" w:rsidP="00235652"/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82ADD" w14:textId="77777777" w:rsidR="007C7460" w:rsidRDefault="007C7460" w:rsidP="00235652"/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14C54" w14:textId="77777777" w:rsidR="007C7460" w:rsidRDefault="007C7460" w:rsidP="00235652"/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A2FE0" w14:textId="77777777" w:rsidR="007C7460" w:rsidRDefault="007C7460" w:rsidP="00235652"/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B5381" w14:textId="77777777" w:rsidR="007C7460" w:rsidRDefault="007C7460" w:rsidP="00235652"/>
        </w:tc>
      </w:tr>
      <w:tr w:rsidR="007C7460" w14:paraId="25B40D42" w14:textId="77777777" w:rsidTr="00A960C4">
        <w:trPr>
          <w:trHeight w:hRule="exact" w:val="507"/>
        </w:trPr>
        <w:tc>
          <w:tcPr>
            <w:tcW w:w="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C172D" w14:textId="77777777" w:rsidR="007C7460" w:rsidRDefault="007C7460" w:rsidP="00C412D5">
            <w:pPr>
              <w:spacing w:line="300" w:lineRule="exact"/>
              <w:jc w:val="center"/>
              <w:rPr>
                <w:rFonts w:ascii="Lucida Sans Unicode" w:eastAsia="Lucida Sans Unicode" w:hAnsi="Lucida Sans Unicode" w:cs="Lucida Sans Unicode"/>
                <w:sz w:val="22"/>
                <w:szCs w:val="22"/>
              </w:rPr>
            </w:pPr>
            <w:r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  <w:t>4</w:t>
            </w:r>
          </w:p>
        </w:tc>
        <w:tc>
          <w:tcPr>
            <w:tcW w:w="35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1D225" w14:textId="77777777" w:rsidR="007C7460" w:rsidRDefault="007C7460" w:rsidP="00235652"/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E8274" w14:textId="77777777" w:rsidR="007C7460" w:rsidRDefault="007C7460" w:rsidP="00235652"/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A83C7" w14:textId="77777777" w:rsidR="007C7460" w:rsidRDefault="007C7460" w:rsidP="00235652"/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E521F" w14:textId="77777777" w:rsidR="007C7460" w:rsidRDefault="007C7460" w:rsidP="00235652"/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12729" w14:textId="77777777" w:rsidR="007C7460" w:rsidRDefault="007C7460" w:rsidP="00235652"/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816B4" w14:textId="77777777" w:rsidR="007C7460" w:rsidRDefault="007C7460" w:rsidP="00235652"/>
        </w:tc>
      </w:tr>
      <w:tr w:rsidR="007C7460" w14:paraId="70E8B84D" w14:textId="77777777" w:rsidTr="00A960C4">
        <w:trPr>
          <w:trHeight w:hRule="exact" w:val="507"/>
        </w:trPr>
        <w:tc>
          <w:tcPr>
            <w:tcW w:w="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D58C6" w14:textId="77777777" w:rsidR="007C7460" w:rsidRDefault="007C7460" w:rsidP="00C412D5">
            <w:pPr>
              <w:spacing w:line="300" w:lineRule="exact"/>
              <w:jc w:val="center"/>
              <w:rPr>
                <w:rFonts w:ascii="Lucida Sans Unicode" w:eastAsia="Lucida Sans Unicode" w:hAnsi="Lucida Sans Unicode" w:cs="Lucida Sans Unicode"/>
                <w:sz w:val="22"/>
                <w:szCs w:val="22"/>
              </w:rPr>
            </w:pPr>
            <w:r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  <w:t>5</w:t>
            </w:r>
          </w:p>
        </w:tc>
        <w:tc>
          <w:tcPr>
            <w:tcW w:w="35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F35576" w14:textId="77777777" w:rsidR="007C7460" w:rsidRDefault="007C7460" w:rsidP="00235652"/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F79DA7" w14:textId="77777777" w:rsidR="007C7460" w:rsidRDefault="007C7460" w:rsidP="00235652"/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DD3460" w14:textId="77777777" w:rsidR="007C7460" w:rsidRDefault="007C7460" w:rsidP="00235652"/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F0B6F" w14:textId="77777777" w:rsidR="007C7460" w:rsidRDefault="007C7460" w:rsidP="00235652"/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682E2" w14:textId="77777777" w:rsidR="007C7460" w:rsidRDefault="007C7460" w:rsidP="00235652"/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7DE9C" w14:textId="77777777" w:rsidR="007C7460" w:rsidRDefault="007C7460" w:rsidP="00235652"/>
        </w:tc>
      </w:tr>
      <w:tr w:rsidR="00414D71" w14:paraId="1141E4E4" w14:textId="77777777" w:rsidTr="007612D3">
        <w:trPr>
          <w:trHeight w:hRule="exact" w:val="507"/>
        </w:trPr>
        <w:tc>
          <w:tcPr>
            <w:tcW w:w="797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A7781" w14:textId="6ACE6992" w:rsidR="00414D71" w:rsidRDefault="00414D71" w:rsidP="00235652">
            <w:pPr>
              <w:spacing w:line="300" w:lineRule="exact"/>
              <w:rPr>
                <w:rFonts w:ascii="Lucida Sans Unicode" w:eastAsia="Lucida Sans Unicode" w:hAnsi="Lucida Sans Unicode" w:cs="Lucida Sans Unicode"/>
                <w:sz w:val="22"/>
                <w:szCs w:val="22"/>
              </w:rPr>
            </w:pPr>
            <w:r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  <w:t>Team Captain:</w:t>
            </w:r>
          </w:p>
        </w:tc>
        <w:tc>
          <w:tcPr>
            <w:tcW w:w="311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782CE" w14:textId="6F996C7F" w:rsidR="00414D71" w:rsidRDefault="00414D71" w:rsidP="00235652">
            <w:pPr>
              <w:spacing w:line="300" w:lineRule="exact"/>
              <w:rPr>
                <w:rFonts w:ascii="Lucida Sans Unicode" w:eastAsia="Lucida Sans Unicode" w:hAnsi="Lucida Sans Unicode" w:cs="Lucida Sans Unicode"/>
                <w:sz w:val="22"/>
                <w:szCs w:val="22"/>
              </w:rPr>
            </w:pPr>
            <w:r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  <w:t>Total: $</w:t>
            </w:r>
          </w:p>
        </w:tc>
      </w:tr>
      <w:tr w:rsidR="00414D71" w14:paraId="403CB3D3" w14:textId="77777777" w:rsidTr="00A960C4">
        <w:trPr>
          <w:trHeight w:hRule="exact" w:val="507"/>
        </w:trPr>
        <w:tc>
          <w:tcPr>
            <w:tcW w:w="11089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F6C051" w14:textId="067A7C1F" w:rsidR="00414D71" w:rsidRDefault="00414D71" w:rsidP="00235652">
            <w:pPr>
              <w:spacing w:line="300" w:lineRule="exact"/>
              <w:rPr>
                <w:rFonts w:ascii="Lucida Sans Unicode" w:eastAsia="Lucida Sans Unicode" w:hAnsi="Lucida Sans Unicode" w:cs="Lucida Sans Unicode"/>
                <w:sz w:val="22"/>
                <w:szCs w:val="22"/>
              </w:rPr>
            </w:pPr>
            <w:r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  <w:t>Address:</w:t>
            </w:r>
          </w:p>
        </w:tc>
      </w:tr>
      <w:tr w:rsidR="00414D71" w14:paraId="60543D0A" w14:textId="77777777" w:rsidTr="00A960C4">
        <w:trPr>
          <w:trHeight w:hRule="exact" w:val="507"/>
        </w:trPr>
        <w:tc>
          <w:tcPr>
            <w:tcW w:w="11089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B7BAB" w14:textId="4B87A73A" w:rsidR="00414D71" w:rsidRDefault="00414D71" w:rsidP="00C412D5">
            <w:pPr>
              <w:spacing w:line="300" w:lineRule="exact"/>
              <w:rPr>
                <w:rFonts w:ascii="Lucida Sans Unicode" w:eastAsia="Lucida Sans Unicode" w:hAnsi="Lucida Sans Unicode" w:cs="Lucida Sans Unicode"/>
                <w:sz w:val="22"/>
                <w:szCs w:val="22"/>
              </w:rPr>
            </w:pPr>
            <w:r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  <w:t xml:space="preserve">Phone: Home                                                      </w:t>
            </w:r>
            <w:r>
              <w:rPr>
                <w:rFonts w:ascii="Lucida Sans Unicode" w:eastAsia="Lucida Sans Unicode" w:hAnsi="Lucida Sans Unicode" w:cs="Lucida Sans Unicode"/>
                <w:spacing w:val="8"/>
                <w:position w:val="3"/>
                <w:sz w:val="22"/>
                <w:szCs w:val="22"/>
              </w:rPr>
              <w:t xml:space="preserve"> </w:t>
            </w:r>
            <w:r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  <w:t xml:space="preserve">  </w:t>
            </w:r>
            <w:r>
              <w:rPr>
                <w:rFonts w:ascii="Lucida Sans Unicode" w:eastAsia="Lucida Sans Unicode" w:hAnsi="Lucida Sans Unicode" w:cs="Lucida Sans Unicode"/>
                <w:spacing w:val="7"/>
                <w:position w:val="3"/>
                <w:sz w:val="22"/>
                <w:szCs w:val="22"/>
              </w:rPr>
              <w:t xml:space="preserve"> </w:t>
            </w:r>
            <w:r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  <w:t>Mobile</w:t>
            </w:r>
            <w:r w:rsidR="004A1042"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  <w:t>:</w:t>
            </w:r>
          </w:p>
        </w:tc>
      </w:tr>
      <w:tr w:rsidR="00356539" w14:paraId="24BE98A4" w14:textId="77777777" w:rsidTr="00A960C4">
        <w:trPr>
          <w:trHeight w:hRule="exact" w:val="507"/>
        </w:trPr>
        <w:tc>
          <w:tcPr>
            <w:tcW w:w="38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69475" w14:textId="77777777" w:rsidR="00356539" w:rsidRDefault="00356539" w:rsidP="00235652">
            <w:pPr>
              <w:spacing w:line="300" w:lineRule="exact"/>
              <w:rPr>
                <w:rFonts w:ascii="Lucida Sans Unicode" w:eastAsia="Lucida Sans Unicode" w:hAnsi="Lucida Sans Unicode" w:cs="Lucida Sans Unicode"/>
                <w:sz w:val="22"/>
                <w:szCs w:val="22"/>
              </w:rPr>
            </w:pPr>
            <w:r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  <w:t>Call Sign:</w:t>
            </w:r>
          </w:p>
        </w:tc>
        <w:tc>
          <w:tcPr>
            <w:tcW w:w="7271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6A0E97" w14:textId="72A35D25" w:rsidR="00356539" w:rsidRDefault="00356539" w:rsidP="00235652">
            <w:pPr>
              <w:spacing w:line="300" w:lineRule="exact"/>
              <w:rPr>
                <w:rFonts w:ascii="Lucida Sans Unicode" w:eastAsia="Lucida Sans Unicode" w:hAnsi="Lucida Sans Unicode" w:cs="Lucida Sans Unicode"/>
                <w:sz w:val="22"/>
                <w:szCs w:val="22"/>
              </w:rPr>
            </w:pPr>
            <w:r>
              <w:rPr>
                <w:rFonts w:ascii="Lucida Sans Unicode" w:eastAsia="Lucida Sans Unicode" w:hAnsi="Lucida Sans Unicode" w:cs="Lucida Sans Unicode"/>
                <w:position w:val="3"/>
                <w:sz w:val="22"/>
                <w:szCs w:val="22"/>
              </w:rPr>
              <w:t>Boat Name:</w:t>
            </w:r>
          </w:p>
        </w:tc>
      </w:tr>
    </w:tbl>
    <w:p w14:paraId="3EF280A1" w14:textId="77777777" w:rsidR="00EE75FF" w:rsidRPr="00A42238" w:rsidRDefault="00EE75FF" w:rsidP="008A2B13">
      <w:pPr>
        <w:spacing w:before="6"/>
        <w:rPr>
          <w:rFonts w:ascii="Arial" w:eastAsia="Arial" w:hAnsi="Arial" w:cs="Arial"/>
          <w:sz w:val="16"/>
          <w:szCs w:val="16"/>
        </w:rPr>
      </w:pPr>
    </w:p>
    <w:sectPr w:rsidR="00EE75FF" w:rsidRPr="00A42238" w:rsidSect="001018AF">
      <w:type w:val="continuous"/>
      <w:pgSz w:w="11900" w:h="16840"/>
      <w:pgMar w:top="426" w:right="500" w:bottom="280" w:left="2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8E5B1B"/>
    <w:multiLevelType w:val="multilevel"/>
    <w:tmpl w:val="D46CD06C"/>
    <w:lvl w:ilvl="0">
      <w:start w:val="1"/>
      <w:numFmt w:val="decimal"/>
      <w:pStyle w:val="Heading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Heading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Heading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Heading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Heading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Heading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Heading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Heading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Heading9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205569132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54DB"/>
    <w:rsid w:val="000102C5"/>
    <w:rsid w:val="00026032"/>
    <w:rsid w:val="00081BB0"/>
    <w:rsid w:val="00082CF3"/>
    <w:rsid w:val="000865E7"/>
    <w:rsid w:val="000A309E"/>
    <w:rsid w:val="000A75A5"/>
    <w:rsid w:val="001018AF"/>
    <w:rsid w:val="00112093"/>
    <w:rsid w:val="00172475"/>
    <w:rsid w:val="001804DF"/>
    <w:rsid w:val="00187A1A"/>
    <w:rsid w:val="00195BCD"/>
    <w:rsid w:val="001C59B8"/>
    <w:rsid w:val="001C7FE5"/>
    <w:rsid w:val="001D7EE6"/>
    <w:rsid w:val="001F3C9B"/>
    <w:rsid w:val="00250AA9"/>
    <w:rsid w:val="002612DC"/>
    <w:rsid w:val="002648CE"/>
    <w:rsid w:val="00292F9B"/>
    <w:rsid w:val="002B63EA"/>
    <w:rsid w:val="002C2777"/>
    <w:rsid w:val="002D2AE6"/>
    <w:rsid w:val="002D757B"/>
    <w:rsid w:val="002D7965"/>
    <w:rsid w:val="0034140D"/>
    <w:rsid w:val="00350F2E"/>
    <w:rsid w:val="00354CD8"/>
    <w:rsid w:val="00356539"/>
    <w:rsid w:val="00380B60"/>
    <w:rsid w:val="003819C6"/>
    <w:rsid w:val="003A2BB7"/>
    <w:rsid w:val="003B668C"/>
    <w:rsid w:val="003C3360"/>
    <w:rsid w:val="003D7C20"/>
    <w:rsid w:val="003E17E2"/>
    <w:rsid w:val="003E35E0"/>
    <w:rsid w:val="004028B6"/>
    <w:rsid w:val="004130FF"/>
    <w:rsid w:val="00414D71"/>
    <w:rsid w:val="00472004"/>
    <w:rsid w:val="0048599D"/>
    <w:rsid w:val="004A1042"/>
    <w:rsid w:val="004C055C"/>
    <w:rsid w:val="004E74B6"/>
    <w:rsid w:val="004F1BB3"/>
    <w:rsid w:val="00503857"/>
    <w:rsid w:val="0050548A"/>
    <w:rsid w:val="0053081A"/>
    <w:rsid w:val="00535004"/>
    <w:rsid w:val="0057333C"/>
    <w:rsid w:val="005859ED"/>
    <w:rsid w:val="005912FD"/>
    <w:rsid w:val="005B17A8"/>
    <w:rsid w:val="005C6F72"/>
    <w:rsid w:val="005E62BE"/>
    <w:rsid w:val="005F7D00"/>
    <w:rsid w:val="00602722"/>
    <w:rsid w:val="00654CDA"/>
    <w:rsid w:val="00656328"/>
    <w:rsid w:val="006755B6"/>
    <w:rsid w:val="006B2555"/>
    <w:rsid w:val="006C5BA6"/>
    <w:rsid w:val="006D305D"/>
    <w:rsid w:val="006E4422"/>
    <w:rsid w:val="006F55DD"/>
    <w:rsid w:val="007014D1"/>
    <w:rsid w:val="0071137A"/>
    <w:rsid w:val="00741B96"/>
    <w:rsid w:val="007525B1"/>
    <w:rsid w:val="00760884"/>
    <w:rsid w:val="007612D3"/>
    <w:rsid w:val="00771F31"/>
    <w:rsid w:val="00783257"/>
    <w:rsid w:val="00786849"/>
    <w:rsid w:val="007A4195"/>
    <w:rsid w:val="007A43B9"/>
    <w:rsid w:val="007C7460"/>
    <w:rsid w:val="007E344B"/>
    <w:rsid w:val="00820CCF"/>
    <w:rsid w:val="00820FA9"/>
    <w:rsid w:val="008216DF"/>
    <w:rsid w:val="00825140"/>
    <w:rsid w:val="00833162"/>
    <w:rsid w:val="0083552E"/>
    <w:rsid w:val="008566C5"/>
    <w:rsid w:val="00865AE0"/>
    <w:rsid w:val="008A2B13"/>
    <w:rsid w:val="008A3532"/>
    <w:rsid w:val="008F0960"/>
    <w:rsid w:val="008F46C1"/>
    <w:rsid w:val="00931C15"/>
    <w:rsid w:val="00935798"/>
    <w:rsid w:val="00965159"/>
    <w:rsid w:val="00973C32"/>
    <w:rsid w:val="00974228"/>
    <w:rsid w:val="009775D9"/>
    <w:rsid w:val="00992E01"/>
    <w:rsid w:val="009B5B25"/>
    <w:rsid w:val="009B71D4"/>
    <w:rsid w:val="009D0DEC"/>
    <w:rsid w:val="009D7DC1"/>
    <w:rsid w:val="009E578B"/>
    <w:rsid w:val="009E66D5"/>
    <w:rsid w:val="00A11359"/>
    <w:rsid w:val="00A42238"/>
    <w:rsid w:val="00A54190"/>
    <w:rsid w:val="00A62F9E"/>
    <w:rsid w:val="00A960C4"/>
    <w:rsid w:val="00A967A5"/>
    <w:rsid w:val="00AE53C9"/>
    <w:rsid w:val="00AF1F7E"/>
    <w:rsid w:val="00B07240"/>
    <w:rsid w:val="00B12F58"/>
    <w:rsid w:val="00B67107"/>
    <w:rsid w:val="00B67A34"/>
    <w:rsid w:val="00B723DC"/>
    <w:rsid w:val="00B94A9C"/>
    <w:rsid w:val="00BC54C0"/>
    <w:rsid w:val="00BE5C8F"/>
    <w:rsid w:val="00C153B5"/>
    <w:rsid w:val="00C2365C"/>
    <w:rsid w:val="00C412D5"/>
    <w:rsid w:val="00C92E66"/>
    <w:rsid w:val="00C92F40"/>
    <w:rsid w:val="00CA4C2F"/>
    <w:rsid w:val="00CA54DB"/>
    <w:rsid w:val="00CC5BAF"/>
    <w:rsid w:val="00CD3966"/>
    <w:rsid w:val="00CE1F15"/>
    <w:rsid w:val="00CF20F3"/>
    <w:rsid w:val="00D14C54"/>
    <w:rsid w:val="00D255AD"/>
    <w:rsid w:val="00D30ABA"/>
    <w:rsid w:val="00D44F0E"/>
    <w:rsid w:val="00D473B6"/>
    <w:rsid w:val="00D50165"/>
    <w:rsid w:val="00D67FDC"/>
    <w:rsid w:val="00D733D0"/>
    <w:rsid w:val="00D877E5"/>
    <w:rsid w:val="00DC049D"/>
    <w:rsid w:val="00E45C59"/>
    <w:rsid w:val="00E80412"/>
    <w:rsid w:val="00E861F5"/>
    <w:rsid w:val="00E96155"/>
    <w:rsid w:val="00EC74B1"/>
    <w:rsid w:val="00ED0AD8"/>
    <w:rsid w:val="00EE75FF"/>
    <w:rsid w:val="00F04D52"/>
    <w:rsid w:val="00F46B29"/>
    <w:rsid w:val="00F512A6"/>
    <w:rsid w:val="00F9134A"/>
    <w:rsid w:val="00F964AC"/>
    <w:rsid w:val="00FE6058"/>
    <w:rsid w:val="00FF32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84F7D3"/>
  <w15:docId w15:val="{6A9FAD5B-825F-4A9C-9AEA-57F20EAEAD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E75F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E75FF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6D305D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D305D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4C055C"/>
    <w:pPr>
      <w:spacing w:before="100" w:beforeAutospacing="1" w:after="100" w:afterAutospacing="1"/>
    </w:pPr>
    <w:rPr>
      <w:sz w:val="24"/>
      <w:szCs w:val="24"/>
      <w:lang w:val="en-NZ" w:eastAsia="en-N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0357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85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31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9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hyperlink" Target="https://fishandgame.org.nz/eastern/freshwater-fishing-in-new-zealand/fishing-regulations/" TargetMode="External"/><Relationship Id="rId10" Type="http://schemas.openxmlformats.org/officeDocument/2006/relationships/image" Target="media/image6.png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387</TotalTime>
  <Pages>2</Pages>
  <Words>536</Words>
  <Characters>3059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Courtney Wilson</dc:creator>
  <cp:lastModifiedBy>Natasha Poor</cp:lastModifiedBy>
  <cp:revision>12</cp:revision>
  <cp:lastPrinted>2022-04-04T23:36:00Z</cp:lastPrinted>
  <dcterms:created xsi:type="dcterms:W3CDTF">2026-03-12T18:00:00Z</dcterms:created>
  <dcterms:modified xsi:type="dcterms:W3CDTF">2026-04-08T01:24:00Z</dcterms:modified>
</cp:coreProperties>
</file>